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3FEB" w:rsidRDefault="00224807" w:rsidP="00E13FEB">
      <w:pPr>
        <w:pStyle w:val="01Ttulo-IEIJ"/>
      </w:pPr>
      <w:r>
        <w:t>NÚMEROS</w:t>
      </w:r>
    </w:p>
    <w:p w:rsidR="00A264CB" w:rsidRDefault="00A264CB" w:rsidP="000C215F">
      <w:pPr>
        <w:spacing w:line="360" w:lineRule="auto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645910" cy="6334008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CB" w:rsidRDefault="00A264CB" w:rsidP="000C215F">
      <w:pPr>
        <w:spacing w:line="360" w:lineRule="auto"/>
        <w:jc w:val="both"/>
      </w:pPr>
    </w:p>
    <w:p w:rsidR="00A264CB" w:rsidRDefault="00A264CB" w:rsidP="000C215F">
      <w:pPr>
        <w:spacing w:line="360" w:lineRule="auto"/>
        <w:jc w:val="both"/>
      </w:pPr>
    </w:p>
    <w:p w:rsidR="00A264CB" w:rsidRDefault="00A264CB" w:rsidP="000C215F">
      <w:pPr>
        <w:spacing w:line="360" w:lineRule="auto"/>
        <w:jc w:val="both"/>
      </w:pPr>
    </w:p>
    <w:p w:rsidR="00A264CB" w:rsidRDefault="00A264CB" w:rsidP="000C215F">
      <w:pPr>
        <w:spacing w:line="360" w:lineRule="auto"/>
        <w:jc w:val="both"/>
      </w:pPr>
    </w:p>
    <w:p w:rsidR="00A264CB" w:rsidRDefault="00A264CB" w:rsidP="000C215F">
      <w:pPr>
        <w:spacing w:line="360" w:lineRule="auto"/>
        <w:jc w:val="both"/>
      </w:pPr>
    </w:p>
    <w:p w:rsidR="00A264CB" w:rsidRDefault="00A264CB" w:rsidP="000C215F">
      <w:pPr>
        <w:spacing w:line="360" w:lineRule="auto"/>
        <w:jc w:val="both"/>
      </w:pPr>
    </w:p>
    <w:p w:rsidR="00A264CB" w:rsidRDefault="0034001C" w:rsidP="0034001C">
      <w:pPr>
        <w:pStyle w:val="01Ttulo-IEIJ"/>
      </w:pPr>
      <w:r>
        <w:tab/>
        <w:t>Sistema de numeração egípcio</w:t>
      </w:r>
    </w:p>
    <w:p w:rsidR="0034001C" w:rsidRDefault="007A7565" w:rsidP="00520E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9ADB328" wp14:editId="57BEE9A2">
            <wp:simplePos x="0" y="0"/>
            <wp:positionH relativeFrom="column">
              <wp:posOffset>3219450</wp:posOffset>
            </wp:positionH>
            <wp:positionV relativeFrom="paragraph">
              <wp:posOffset>354330</wp:posOffset>
            </wp:positionV>
            <wp:extent cx="3305175" cy="384937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01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DCAD2E6" wp14:editId="39096D2A">
            <wp:simplePos x="0" y="0"/>
            <wp:positionH relativeFrom="column">
              <wp:posOffset>19050</wp:posOffset>
            </wp:positionH>
            <wp:positionV relativeFrom="paragraph">
              <wp:posOffset>249555</wp:posOffset>
            </wp:positionV>
            <wp:extent cx="2914015" cy="4057650"/>
            <wp:effectExtent l="0" t="0" r="63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565" w:rsidRDefault="007A7565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520EDC" w:rsidRDefault="007A7565" w:rsidP="00520ED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647DEBEF" wp14:editId="4DD1253D">
            <wp:simplePos x="0" y="0"/>
            <wp:positionH relativeFrom="column">
              <wp:posOffset>3333750</wp:posOffset>
            </wp:positionH>
            <wp:positionV relativeFrom="paragraph">
              <wp:posOffset>959485</wp:posOffset>
            </wp:positionV>
            <wp:extent cx="2886075" cy="2009775"/>
            <wp:effectExtent l="0" t="0" r="9525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4CB" w:rsidRPr="00520EDC">
        <w:rPr>
          <w:sz w:val="28"/>
          <w:szCs w:val="28"/>
        </w:rPr>
        <w:t xml:space="preserve">Que tal fazer uma viagem ao tempo das pirâmides e dos faraós e conhecer um pouco mais sobre o sistema de numeração egípcio? Veja alguns símbolos que os egípcios utilizavam para registrar quantidades. </w:t>
      </w:r>
    </w:p>
    <w:p w:rsidR="00520EDC" w:rsidRDefault="00520EDC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520EDC" w:rsidRDefault="00520EDC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520EDC" w:rsidRDefault="00520EDC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520EDC" w:rsidRDefault="00520EDC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520EDC" w:rsidRDefault="00520EDC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520EDC" w:rsidRDefault="00520EDC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7A7565" w:rsidRDefault="007A7565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7A7565" w:rsidRDefault="007A7565" w:rsidP="00520EDC">
      <w:pPr>
        <w:spacing w:line="360" w:lineRule="auto"/>
        <w:ind w:firstLine="709"/>
        <w:jc w:val="both"/>
        <w:rPr>
          <w:sz w:val="28"/>
          <w:szCs w:val="28"/>
        </w:rPr>
      </w:pPr>
    </w:p>
    <w:p w:rsidR="00A264CB" w:rsidRPr="00520EDC" w:rsidRDefault="00A264CB" w:rsidP="00520EDC">
      <w:pPr>
        <w:spacing w:line="360" w:lineRule="auto"/>
        <w:ind w:firstLine="709"/>
        <w:jc w:val="both"/>
        <w:rPr>
          <w:sz w:val="28"/>
          <w:szCs w:val="28"/>
        </w:rPr>
      </w:pPr>
      <w:r w:rsidRPr="00520EDC">
        <w:rPr>
          <w:sz w:val="28"/>
          <w:szCs w:val="28"/>
        </w:rPr>
        <w:lastRenderedPageBreak/>
        <w:t>Agora veja como eles representavam as quantidades:</w:t>
      </w:r>
    </w:p>
    <w:p w:rsidR="005C3CE2" w:rsidRDefault="005C3CE2" w:rsidP="000C215F">
      <w:pPr>
        <w:spacing w:line="360" w:lineRule="auto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2252345</wp:posOffset>
            </wp:positionV>
            <wp:extent cx="5972175" cy="2681605"/>
            <wp:effectExtent l="0" t="0" r="9525" b="444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ED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B0BA50A" wp14:editId="08C757BD">
            <wp:simplePos x="0" y="0"/>
            <wp:positionH relativeFrom="column">
              <wp:posOffset>114300</wp:posOffset>
            </wp:positionH>
            <wp:positionV relativeFrom="paragraph">
              <wp:posOffset>175895</wp:posOffset>
            </wp:positionV>
            <wp:extent cx="6645910" cy="1797685"/>
            <wp:effectExtent l="0" t="0" r="254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Pr="005C3CE2" w:rsidRDefault="005C3CE2" w:rsidP="005C3CE2"/>
    <w:p w:rsidR="005C3CE2" w:rsidRDefault="005C3CE2" w:rsidP="005C3CE2"/>
    <w:p w:rsidR="000C215F" w:rsidRDefault="005C3CE2" w:rsidP="005C3CE2">
      <w:pPr>
        <w:ind w:firstLine="709"/>
      </w:pPr>
      <w:r>
        <w:rPr>
          <w:noProof/>
          <w:lang w:eastAsia="pt-BR" w:bidi="ar-SA"/>
        </w:rPr>
        <w:drawing>
          <wp:inline distT="0" distB="0" distL="0" distR="0">
            <wp:extent cx="1590675" cy="1190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Resposta: </w:t>
      </w:r>
    </w:p>
    <w:p w:rsidR="005C3CE2" w:rsidRDefault="005C3CE2" w:rsidP="005C3CE2">
      <w:pPr>
        <w:ind w:firstLine="709"/>
      </w:pPr>
    </w:p>
    <w:p w:rsidR="005C3CE2" w:rsidRDefault="005C3CE2" w:rsidP="005C3CE2">
      <w:pPr>
        <w:ind w:firstLine="709"/>
      </w:pPr>
      <w:r>
        <w:rPr>
          <w:noProof/>
          <w:lang w:eastAsia="pt-BR" w:bidi="ar-SA"/>
        </w:rPr>
        <w:drawing>
          <wp:inline distT="0" distB="0" distL="0" distR="0">
            <wp:extent cx="2200275" cy="12096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Resposta: </w:t>
      </w:r>
    </w:p>
    <w:p w:rsidR="005C3CE2" w:rsidRDefault="005C3CE2" w:rsidP="005C3CE2">
      <w:pPr>
        <w:ind w:firstLine="709"/>
      </w:pPr>
    </w:p>
    <w:p w:rsidR="005C3CE2" w:rsidRDefault="005C3CE2" w:rsidP="005C3CE2">
      <w:pPr>
        <w:ind w:firstLine="709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1933575" cy="14001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Resposta: </w:t>
      </w:r>
    </w:p>
    <w:p w:rsidR="005C3CE2" w:rsidRDefault="005C3CE2" w:rsidP="005C3CE2">
      <w:pPr>
        <w:ind w:firstLine="709"/>
      </w:pPr>
    </w:p>
    <w:p w:rsidR="005C3CE2" w:rsidRDefault="00EA7AC3" w:rsidP="005C3CE2">
      <w:pPr>
        <w:ind w:firstLine="709"/>
        <w:rPr>
          <w:sz w:val="28"/>
          <w:szCs w:val="28"/>
        </w:rPr>
      </w:pPr>
      <w:r w:rsidRPr="00414F25">
        <w:rPr>
          <w:sz w:val="28"/>
          <w:szCs w:val="28"/>
        </w:rPr>
        <w:t xml:space="preserve">E se o faraó tivesse a quantidade de sacos abaixo? Quantas pedras preciosas ele teria? </w:t>
      </w:r>
      <w:r w:rsidR="00414F25" w:rsidRPr="00414F25">
        <w:rPr>
          <w:sz w:val="28"/>
          <w:szCs w:val="28"/>
        </w:rPr>
        <w:t xml:space="preserve">Registre usando a numeração egípcia. </w:t>
      </w:r>
    </w:p>
    <w:p w:rsidR="00414F25" w:rsidRDefault="00414F25" w:rsidP="005C3CE2">
      <w:pPr>
        <w:ind w:firstLine="709"/>
        <w:rPr>
          <w:sz w:val="28"/>
          <w:szCs w:val="28"/>
        </w:rPr>
      </w:pPr>
    </w:p>
    <w:p w:rsidR="00414F25" w:rsidRDefault="00414F25" w:rsidP="005C3CE2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2238375" cy="15049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Resposta: </w:t>
      </w:r>
    </w:p>
    <w:p w:rsidR="00414F25" w:rsidRDefault="00414F25" w:rsidP="005C3CE2">
      <w:pPr>
        <w:ind w:firstLine="709"/>
        <w:rPr>
          <w:sz w:val="28"/>
          <w:szCs w:val="28"/>
        </w:rPr>
      </w:pPr>
    </w:p>
    <w:p w:rsidR="00414F25" w:rsidRDefault="00414F25" w:rsidP="005C3CE2">
      <w:pPr>
        <w:ind w:firstLine="709"/>
        <w:rPr>
          <w:sz w:val="28"/>
          <w:szCs w:val="28"/>
        </w:rPr>
      </w:pPr>
      <w:r>
        <w:rPr>
          <w:sz w:val="28"/>
          <w:szCs w:val="28"/>
        </w:rPr>
        <w:t>O faraó guardou todas as suas pedras em uma tumba.  Para entrar, ele precisava dizer o código secreto. Com medo de esquecê-lo, anotou em um papiro. Veja:</w:t>
      </w:r>
    </w:p>
    <w:p w:rsidR="00414F25" w:rsidRDefault="00414F25" w:rsidP="005C3CE2">
      <w:pPr>
        <w:ind w:firstLine="709"/>
        <w:rPr>
          <w:noProof/>
          <w:sz w:val="28"/>
          <w:szCs w:val="28"/>
          <w:lang w:eastAsia="pt-BR" w:bidi="ar-SA"/>
        </w:rPr>
      </w:pPr>
    </w:p>
    <w:p w:rsidR="00414F25" w:rsidRPr="00414F25" w:rsidRDefault="00414F25" w:rsidP="00414F25">
      <w:pPr>
        <w:jc w:val="center"/>
        <w:rPr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5894F68" wp14:editId="3FB83341">
            <wp:simplePos x="0" y="0"/>
            <wp:positionH relativeFrom="column">
              <wp:posOffset>285750</wp:posOffset>
            </wp:positionH>
            <wp:positionV relativeFrom="paragraph">
              <wp:posOffset>100330</wp:posOffset>
            </wp:positionV>
            <wp:extent cx="2276475" cy="1733550"/>
            <wp:effectExtent l="0" t="0" r="952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pt-BR" w:bidi="ar-SA"/>
        </w:rPr>
        <w:t xml:space="preserve">Qual é o código secreto? </w:t>
      </w:r>
    </w:p>
    <w:p w:rsidR="00414F25" w:rsidRDefault="00414F25" w:rsidP="005C3CE2">
      <w:pPr>
        <w:ind w:firstLine="709"/>
        <w:rPr>
          <w:noProof/>
          <w:sz w:val="28"/>
          <w:szCs w:val="28"/>
          <w:lang w:eastAsia="pt-BR" w:bidi="ar-SA"/>
        </w:rPr>
      </w:pPr>
    </w:p>
    <w:p w:rsidR="00E4134B" w:rsidRDefault="00E4134B" w:rsidP="005C3CE2">
      <w:pPr>
        <w:ind w:firstLine="709"/>
        <w:rPr>
          <w:noProof/>
          <w:sz w:val="28"/>
          <w:szCs w:val="28"/>
          <w:lang w:eastAsia="pt-BR" w:bidi="ar-SA"/>
        </w:rPr>
      </w:pPr>
    </w:p>
    <w:p w:rsidR="00E4134B" w:rsidRDefault="00E4134B" w:rsidP="005C3CE2">
      <w:pPr>
        <w:ind w:firstLine="709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 xml:space="preserve">Resposta: </w:t>
      </w:r>
    </w:p>
    <w:p w:rsidR="00634F93" w:rsidRDefault="00634F93" w:rsidP="005C3CE2">
      <w:pPr>
        <w:ind w:firstLine="709"/>
        <w:rPr>
          <w:noProof/>
          <w:sz w:val="28"/>
          <w:szCs w:val="28"/>
          <w:lang w:eastAsia="pt-BR" w:bidi="ar-SA"/>
        </w:rPr>
      </w:pPr>
    </w:p>
    <w:p w:rsidR="00634F93" w:rsidRDefault="00634F93" w:rsidP="005C3CE2">
      <w:pPr>
        <w:ind w:firstLine="709"/>
        <w:rPr>
          <w:noProof/>
          <w:sz w:val="28"/>
          <w:szCs w:val="28"/>
          <w:lang w:eastAsia="pt-BR" w:bidi="ar-SA"/>
        </w:rPr>
      </w:pPr>
    </w:p>
    <w:p w:rsidR="00634F93" w:rsidRDefault="00634F93" w:rsidP="005C3CE2">
      <w:pPr>
        <w:ind w:firstLine="709"/>
        <w:rPr>
          <w:noProof/>
          <w:sz w:val="28"/>
          <w:szCs w:val="28"/>
          <w:lang w:eastAsia="pt-BR" w:bidi="ar-SA"/>
        </w:rPr>
      </w:pPr>
    </w:p>
    <w:p w:rsidR="00634F93" w:rsidRDefault="00634F93" w:rsidP="005C3CE2">
      <w:pPr>
        <w:ind w:firstLine="709"/>
        <w:rPr>
          <w:noProof/>
          <w:sz w:val="28"/>
          <w:szCs w:val="28"/>
          <w:lang w:eastAsia="pt-BR" w:bidi="ar-SA"/>
        </w:rPr>
      </w:pPr>
    </w:p>
    <w:p w:rsidR="00634F93" w:rsidRPr="00FD7F99" w:rsidRDefault="00634F93" w:rsidP="005C3CE2">
      <w:pPr>
        <w:ind w:firstLine="709"/>
        <w:rPr>
          <w:noProof/>
          <w:sz w:val="28"/>
          <w:szCs w:val="28"/>
          <w:lang w:eastAsia="pt-BR" w:bidi="ar-SA"/>
        </w:rPr>
      </w:pPr>
      <w:bookmarkStart w:id="0" w:name="_GoBack"/>
      <w:bookmarkEnd w:id="0"/>
    </w:p>
    <w:p w:rsidR="00414F25" w:rsidRPr="00414F25" w:rsidRDefault="00414F25" w:rsidP="005C3CE2">
      <w:pPr>
        <w:ind w:firstLine="709"/>
        <w:rPr>
          <w:sz w:val="28"/>
          <w:szCs w:val="28"/>
        </w:rPr>
      </w:pPr>
    </w:p>
    <w:p w:rsidR="00EA7AC3" w:rsidRDefault="00EA7AC3" w:rsidP="005C3CE2">
      <w:pPr>
        <w:ind w:firstLine="709"/>
      </w:pPr>
    </w:p>
    <w:p w:rsidR="00EA7AC3" w:rsidRPr="005C3CE2" w:rsidRDefault="00EA7AC3" w:rsidP="005C3CE2">
      <w:pPr>
        <w:ind w:firstLine="709"/>
      </w:pPr>
    </w:p>
    <w:sectPr w:rsidR="00EA7AC3" w:rsidRPr="005C3CE2" w:rsidSect="00D96A75">
      <w:headerReference w:type="default" r:id="rId19"/>
      <w:headerReference w:type="first" r:id="rId20"/>
      <w:pgSz w:w="11906" w:h="16838"/>
      <w:pgMar w:top="720" w:right="720" w:bottom="720" w:left="720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F24" w:rsidRDefault="00872F24">
      <w:pPr>
        <w:spacing w:before="0"/>
      </w:pPr>
      <w:r>
        <w:separator/>
      </w:r>
    </w:p>
  </w:endnote>
  <w:endnote w:type="continuationSeparator" w:id="0">
    <w:p w:rsidR="00872F24" w:rsidRDefault="00872F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F24" w:rsidRDefault="00872F24">
      <w:pPr>
        <w:spacing w:before="0"/>
      </w:pPr>
      <w:r>
        <w:separator/>
      </w:r>
    </w:p>
  </w:footnote>
  <w:footnote w:type="continuationSeparator" w:id="0">
    <w:p w:rsidR="00872F24" w:rsidRDefault="00872F2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0AB" w:rsidRDefault="002F20AB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0AB" w:rsidRDefault="002F20AB" w:rsidP="00C464A9">
    <w:pPr>
      <w:tabs>
        <w:tab w:val="left" w:pos="7371"/>
      </w:tabs>
      <w:spacing w:before="57" w:line="360" w:lineRule="auto"/>
      <w:ind w:left="1797"/>
    </w:pPr>
    <w:r>
      <w:rPr>
        <w:rStyle w:val="RefernciaSutil"/>
        <w:rFonts w:cs="Calibri"/>
        <w:smallCaps w:val="0"/>
        <w:noProof/>
        <w:color w:val="auto"/>
        <w:u w:val="none"/>
        <w:lang w:eastAsia="pt-BR" w:bidi="ar-SA"/>
      </w:rPr>
      <w:drawing>
        <wp:anchor distT="0" distB="0" distL="114935" distR="114935" simplePos="0" relativeHeight="251657728" behindDoc="1" locked="0" layoutInCell="1" allowOverlap="1" wp14:anchorId="1C0259D0" wp14:editId="213C2F2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4445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F20AB" w:rsidRDefault="00224807" w:rsidP="00C464A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________________, 20_</w:t>
    </w:r>
    <w:r w:rsidR="002F20AB">
      <w:rPr>
        <w:rStyle w:val="RefernciaSutil"/>
        <w:rFonts w:cs="Calibri"/>
        <w:smallCaps w:val="0"/>
        <w:color w:val="auto"/>
        <w:u w:val="none"/>
      </w:rPr>
      <w:t>_. LONDRINA, _____ DE ______________________.</w:t>
    </w:r>
  </w:p>
  <w:p w:rsidR="002F20AB" w:rsidRDefault="002F20AB" w:rsidP="00C464A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06F63ED3"/>
    <w:multiLevelType w:val="hybridMultilevel"/>
    <w:tmpl w:val="81FE8C22"/>
    <w:lvl w:ilvl="0" w:tplc="AA7860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8AB3EC3"/>
    <w:multiLevelType w:val="hybridMultilevel"/>
    <w:tmpl w:val="88B2B7D4"/>
    <w:lvl w:ilvl="0" w:tplc="F120F6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940320"/>
    <w:multiLevelType w:val="hybridMultilevel"/>
    <w:tmpl w:val="409AE250"/>
    <w:lvl w:ilvl="0" w:tplc="CEE0E2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28B024A"/>
    <w:multiLevelType w:val="multilevel"/>
    <w:tmpl w:val="D9D6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5440A94"/>
    <w:multiLevelType w:val="hybridMultilevel"/>
    <w:tmpl w:val="C172C2E4"/>
    <w:lvl w:ilvl="0" w:tplc="B17A03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322888"/>
    <w:multiLevelType w:val="hybridMultilevel"/>
    <w:tmpl w:val="7862AB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F2F4C"/>
    <w:multiLevelType w:val="hybridMultilevel"/>
    <w:tmpl w:val="4288D7A8"/>
    <w:lvl w:ilvl="0" w:tplc="CD80207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25E56E04"/>
    <w:multiLevelType w:val="hybridMultilevel"/>
    <w:tmpl w:val="7E4C8C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83A3F"/>
    <w:multiLevelType w:val="hybridMultilevel"/>
    <w:tmpl w:val="6B80AE4A"/>
    <w:lvl w:ilvl="0" w:tplc="0E705D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6824B3"/>
    <w:multiLevelType w:val="hybridMultilevel"/>
    <w:tmpl w:val="5830BB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772AD"/>
    <w:multiLevelType w:val="hybridMultilevel"/>
    <w:tmpl w:val="D908AF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692FD0"/>
    <w:multiLevelType w:val="multilevel"/>
    <w:tmpl w:val="04F8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3F418C"/>
    <w:multiLevelType w:val="multilevel"/>
    <w:tmpl w:val="D1E2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BD4A18"/>
    <w:multiLevelType w:val="multilevel"/>
    <w:tmpl w:val="8A0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5E1209"/>
    <w:multiLevelType w:val="multilevel"/>
    <w:tmpl w:val="1DC4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A9183E"/>
    <w:multiLevelType w:val="multilevel"/>
    <w:tmpl w:val="6C14A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5D08F2"/>
    <w:multiLevelType w:val="hybridMultilevel"/>
    <w:tmpl w:val="BE44BEA6"/>
    <w:lvl w:ilvl="0" w:tplc="C81A3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3E3163"/>
    <w:multiLevelType w:val="multilevel"/>
    <w:tmpl w:val="B7C2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1D37AFA"/>
    <w:multiLevelType w:val="hybridMultilevel"/>
    <w:tmpl w:val="F1C6E778"/>
    <w:lvl w:ilvl="0" w:tplc="28383B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29A53F7"/>
    <w:multiLevelType w:val="multilevel"/>
    <w:tmpl w:val="C2D0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243DBD"/>
    <w:multiLevelType w:val="hybridMultilevel"/>
    <w:tmpl w:val="375E96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AF0CA2"/>
    <w:multiLevelType w:val="multilevel"/>
    <w:tmpl w:val="89AA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9667F6A"/>
    <w:multiLevelType w:val="multilevel"/>
    <w:tmpl w:val="9068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2F36C13"/>
    <w:multiLevelType w:val="multilevel"/>
    <w:tmpl w:val="C520F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7C26E8A"/>
    <w:multiLevelType w:val="multilevel"/>
    <w:tmpl w:val="D412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7F77896"/>
    <w:multiLevelType w:val="multilevel"/>
    <w:tmpl w:val="D574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DC64222"/>
    <w:multiLevelType w:val="hybridMultilevel"/>
    <w:tmpl w:val="4B4282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3717E2"/>
    <w:multiLevelType w:val="hybridMultilevel"/>
    <w:tmpl w:val="CD1EA0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B792F"/>
    <w:multiLevelType w:val="hybridMultilevel"/>
    <w:tmpl w:val="03809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DF7804"/>
    <w:multiLevelType w:val="multilevel"/>
    <w:tmpl w:val="E8D4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E06392C"/>
    <w:multiLevelType w:val="multilevel"/>
    <w:tmpl w:val="254C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8C74F81"/>
    <w:multiLevelType w:val="hybridMultilevel"/>
    <w:tmpl w:val="C068F406"/>
    <w:lvl w:ilvl="0" w:tplc="51604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1938C4"/>
    <w:multiLevelType w:val="multilevel"/>
    <w:tmpl w:val="0D8A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8A3EE4"/>
    <w:multiLevelType w:val="hybridMultilevel"/>
    <w:tmpl w:val="9A38CB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0"/>
  </w:num>
  <w:num w:numId="5">
    <w:abstractNumId w:val="13"/>
  </w:num>
  <w:num w:numId="6">
    <w:abstractNumId w:val="11"/>
  </w:num>
  <w:num w:numId="7">
    <w:abstractNumId w:val="34"/>
  </w:num>
  <w:num w:numId="8">
    <w:abstractNumId w:val="29"/>
  </w:num>
  <w:num w:numId="9">
    <w:abstractNumId w:val="4"/>
  </w:num>
  <w:num w:numId="10">
    <w:abstractNumId w:val="23"/>
  </w:num>
  <w:num w:numId="11">
    <w:abstractNumId w:val="12"/>
  </w:num>
  <w:num w:numId="12">
    <w:abstractNumId w:val="7"/>
  </w:num>
  <w:num w:numId="13">
    <w:abstractNumId w:val="36"/>
  </w:num>
  <w:num w:numId="14">
    <w:abstractNumId w:val="35"/>
  </w:num>
  <w:num w:numId="15">
    <w:abstractNumId w:val="28"/>
  </w:num>
  <w:num w:numId="16">
    <w:abstractNumId w:val="21"/>
  </w:num>
  <w:num w:numId="17">
    <w:abstractNumId w:val="31"/>
  </w:num>
  <w:num w:numId="18">
    <w:abstractNumId w:val="9"/>
  </w:num>
  <w:num w:numId="19">
    <w:abstractNumId w:val="3"/>
  </w:num>
  <w:num w:numId="20">
    <w:abstractNumId w:val="5"/>
  </w:num>
  <w:num w:numId="21">
    <w:abstractNumId w:val="8"/>
  </w:num>
  <w:num w:numId="22">
    <w:abstractNumId w:val="15"/>
  </w:num>
  <w:num w:numId="23">
    <w:abstractNumId w:val="17"/>
  </w:num>
  <w:num w:numId="24">
    <w:abstractNumId w:val="14"/>
  </w:num>
  <w:num w:numId="25">
    <w:abstractNumId w:val="18"/>
  </w:num>
  <w:num w:numId="26">
    <w:abstractNumId w:val="16"/>
  </w:num>
  <w:num w:numId="27">
    <w:abstractNumId w:val="22"/>
  </w:num>
  <w:num w:numId="28">
    <w:abstractNumId w:val="25"/>
  </w:num>
  <w:num w:numId="29">
    <w:abstractNumId w:val="24"/>
  </w:num>
  <w:num w:numId="30">
    <w:abstractNumId w:val="32"/>
  </w:num>
  <w:num w:numId="31">
    <w:abstractNumId w:val="26"/>
  </w:num>
  <w:num w:numId="32">
    <w:abstractNumId w:val="33"/>
  </w:num>
  <w:num w:numId="33">
    <w:abstractNumId w:val="6"/>
  </w:num>
  <w:num w:numId="34">
    <w:abstractNumId w:val="27"/>
  </w:num>
  <w:num w:numId="35">
    <w:abstractNumId w:val="20"/>
  </w:num>
  <w:num w:numId="36">
    <w:abstractNumId w:val="10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A3"/>
    <w:rsid w:val="0001491F"/>
    <w:rsid w:val="0007190B"/>
    <w:rsid w:val="000A7F5F"/>
    <w:rsid w:val="000C215F"/>
    <w:rsid w:val="000C4B9A"/>
    <w:rsid w:val="000C50C9"/>
    <w:rsid w:val="000E7CC2"/>
    <w:rsid w:val="000F3C99"/>
    <w:rsid w:val="00131514"/>
    <w:rsid w:val="00134099"/>
    <w:rsid w:val="001371CE"/>
    <w:rsid w:val="0014379E"/>
    <w:rsid w:val="00176E96"/>
    <w:rsid w:val="00184CB9"/>
    <w:rsid w:val="00184CF1"/>
    <w:rsid w:val="00194E53"/>
    <w:rsid w:val="001A66D0"/>
    <w:rsid w:val="001C3818"/>
    <w:rsid w:val="001C4538"/>
    <w:rsid w:val="00211633"/>
    <w:rsid w:val="002172A5"/>
    <w:rsid w:val="00224807"/>
    <w:rsid w:val="002329B7"/>
    <w:rsid w:val="00235321"/>
    <w:rsid w:val="00260937"/>
    <w:rsid w:val="00274795"/>
    <w:rsid w:val="002D57C3"/>
    <w:rsid w:val="002F20AB"/>
    <w:rsid w:val="003048CF"/>
    <w:rsid w:val="0034001C"/>
    <w:rsid w:val="0034652E"/>
    <w:rsid w:val="003B027E"/>
    <w:rsid w:val="004134B2"/>
    <w:rsid w:val="00414F25"/>
    <w:rsid w:val="00416587"/>
    <w:rsid w:val="00417ED9"/>
    <w:rsid w:val="00454733"/>
    <w:rsid w:val="00474F8C"/>
    <w:rsid w:val="00491884"/>
    <w:rsid w:val="004C2DB3"/>
    <w:rsid w:val="00503840"/>
    <w:rsid w:val="00520EDC"/>
    <w:rsid w:val="00547945"/>
    <w:rsid w:val="00551F27"/>
    <w:rsid w:val="00565FDD"/>
    <w:rsid w:val="005B1BD3"/>
    <w:rsid w:val="005C1E60"/>
    <w:rsid w:val="005C3CE2"/>
    <w:rsid w:val="005E4C67"/>
    <w:rsid w:val="006128B8"/>
    <w:rsid w:val="00614954"/>
    <w:rsid w:val="00615D01"/>
    <w:rsid w:val="00622F9F"/>
    <w:rsid w:val="006346C6"/>
    <w:rsid w:val="00634F93"/>
    <w:rsid w:val="006868A0"/>
    <w:rsid w:val="00745BCF"/>
    <w:rsid w:val="00767AD5"/>
    <w:rsid w:val="00784809"/>
    <w:rsid w:val="00784A29"/>
    <w:rsid w:val="00794A0F"/>
    <w:rsid w:val="007A7565"/>
    <w:rsid w:val="007A76D3"/>
    <w:rsid w:val="00817FA3"/>
    <w:rsid w:val="0082092E"/>
    <w:rsid w:val="00871902"/>
    <w:rsid w:val="00872F24"/>
    <w:rsid w:val="00881509"/>
    <w:rsid w:val="008953F5"/>
    <w:rsid w:val="008B1C63"/>
    <w:rsid w:val="008B584A"/>
    <w:rsid w:val="008E5F7C"/>
    <w:rsid w:val="008F2643"/>
    <w:rsid w:val="009031E4"/>
    <w:rsid w:val="009101A9"/>
    <w:rsid w:val="00942CA5"/>
    <w:rsid w:val="009A663F"/>
    <w:rsid w:val="009B03FF"/>
    <w:rsid w:val="009D125C"/>
    <w:rsid w:val="009F6BA4"/>
    <w:rsid w:val="00A0333F"/>
    <w:rsid w:val="00A264CB"/>
    <w:rsid w:val="00A3283F"/>
    <w:rsid w:val="00A66B6F"/>
    <w:rsid w:val="00A832AE"/>
    <w:rsid w:val="00AF1FD5"/>
    <w:rsid w:val="00B143B9"/>
    <w:rsid w:val="00B241E4"/>
    <w:rsid w:val="00B3462B"/>
    <w:rsid w:val="00B420D6"/>
    <w:rsid w:val="00B53C90"/>
    <w:rsid w:val="00B66460"/>
    <w:rsid w:val="00B9281C"/>
    <w:rsid w:val="00B93044"/>
    <w:rsid w:val="00BB1E2D"/>
    <w:rsid w:val="00BC2283"/>
    <w:rsid w:val="00BC75A6"/>
    <w:rsid w:val="00BE7BCA"/>
    <w:rsid w:val="00BE7F36"/>
    <w:rsid w:val="00BF10FE"/>
    <w:rsid w:val="00BF1C3B"/>
    <w:rsid w:val="00C37FD8"/>
    <w:rsid w:val="00C464A9"/>
    <w:rsid w:val="00C61EE2"/>
    <w:rsid w:val="00C6395F"/>
    <w:rsid w:val="00CD1F62"/>
    <w:rsid w:val="00D321CA"/>
    <w:rsid w:val="00D35F23"/>
    <w:rsid w:val="00D56843"/>
    <w:rsid w:val="00D66C20"/>
    <w:rsid w:val="00D863F1"/>
    <w:rsid w:val="00D96A75"/>
    <w:rsid w:val="00DA055F"/>
    <w:rsid w:val="00DF7F09"/>
    <w:rsid w:val="00E13FEB"/>
    <w:rsid w:val="00E2340E"/>
    <w:rsid w:val="00E34EBF"/>
    <w:rsid w:val="00E4134B"/>
    <w:rsid w:val="00E511C2"/>
    <w:rsid w:val="00EA7AC3"/>
    <w:rsid w:val="00EC6FED"/>
    <w:rsid w:val="00ED61DC"/>
    <w:rsid w:val="00EE64BF"/>
    <w:rsid w:val="00F45B4F"/>
    <w:rsid w:val="00F574D4"/>
    <w:rsid w:val="00F82C4D"/>
    <w:rsid w:val="00FA54E7"/>
    <w:rsid w:val="00FD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link w:val="Ttulo2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5B4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B93044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B93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211633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211633"/>
    <w:rPr>
      <w:b/>
      <w:bCs/>
      <w:sz w:val="36"/>
      <w:szCs w:val="36"/>
    </w:rPr>
  </w:style>
  <w:style w:type="character" w:customStyle="1" w:styleId="por">
    <w:name w:val="por"/>
    <w:basedOn w:val="Fontepargpadro"/>
    <w:rsid w:val="00211633"/>
  </w:style>
  <w:style w:type="character" w:styleId="Forte">
    <w:name w:val="Strong"/>
    <w:basedOn w:val="Fontepargpadro"/>
    <w:uiPriority w:val="22"/>
    <w:qFormat/>
    <w:rsid w:val="00211633"/>
    <w:rPr>
      <w:b/>
      <w:bCs/>
    </w:rPr>
  </w:style>
  <w:style w:type="character" w:styleId="Hyperlink">
    <w:name w:val="Hyperlink"/>
    <w:basedOn w:val="Fontepargpadro"/>
    <w:uiPriority w:val="99"/>
    <w:unhideWhenUsed/>
    <w:rsid w:val="00211633"/>
    <w:rPr>
      <w:color w:val="0000FF"/>
      <w:u w:val="single"/>
    </w:rPr>
  </w:style>
  <w:style w:type="paragraph" w:customStyle="1" w:styleId="wp-caption-text">
    <w:name w:val="wp-caption-text"/>
    <w:basedOn w:val="Normal"/>
    <w:rsid w:val="00211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styleId="PargrafodaLista">
    <w:name w:val="List Paragraph"/>
    <w:basedOn w:val="Normal"/>
    <w:uiPriority w:val="34"/>
    <w:rsid w:val="001C453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A663F"/>
    <w:rPr>
      <w:color w:val="808080"/>
    </w:rPr>
  </w:style>
  <w:style w:type="paragraph" w:customStyle="1" w:styleId="justificado">
    <w:name w:val="justificad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exemplo">
    <w:name w:val="exempl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verde">
    <w:name w:val="verde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nfase">
    <w:name w:val="Emphasis"/>
    <w:basedOn w:val="Fontepargpadro"/>
    <w:uiPriority w:val="20"/>
    <w:qFormat/>
    <w:rsid w:val="002D57C3"/>
    <w:rPr>
      <w:i/>
      <w:iCs/>
    </w:rPr>
  </w:style>
  <w:style w:type="character" w:customStyle="1" w:styleId="post-head-cat">
    <w:name w:val="post-head-cat"/>
    <w:basedOn w:val="Fontepargpadro"/>
    <w:rsid w:val="00491884"/>
  </w:style>
  <w:style w:type="character" w:customStyle="1" w:styleId="social-text-com">
    <w:name w:val="social-text-com"/>
    <w:basedOn w:val="Fontepargpadro"/>
    <w:rsid w:val="00491884"/>
  </w:style>
  <w:style w:type="character" w:customStyle="1" w:styleId="Ttulo3Char">
    <w:name w:val="Título 3 Char"/>
    <w:basedOn w:val="Fontepargpadro"/>
    <w:link w:val="Ttulo3"/>
    <w:uiPriority w:val="9"/>
    <w:semiHidden/>
    <w:rsid w:val="00F45B4F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divider">
    <w:name w:val="divider"/>
    <w:basedOn w:val="Fontepargpadro"/>
    <w:rsid w:val="00F45B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link w:val="Ttulo2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5B4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B93044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B93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211633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211633"/>
    <w:rPr>
      <w:b/>
      <w:bCs/>
      <w:sz w:val="36"/>
      <w:szCs w:val="36"/>
    </w:rPr>
  </w:style>
  <w:style w:type="character" w:customStyle="1" w:styleId="por">
    <w:name w:val="por"/>
    <w:basedOn w:val="Fontepargpadro"/>
    <w:rsid w:val="00211633"/>
  </w:style>
  <w:style w:type="character" w:styleId="Forte">
    <w:name w:val="Strong"/>
    <w:basedOn w:val="Fontepargpadro"/>
    <w:uiPriority w:val="22"/>
    <w:qFormat/>
    <w:rsid w:val="00211633"/>
    <w:rPr>
      <w:b/>
      <w:bCs/>
    </w:rPr>
  </w:style>
  <w:style w:type="character" w:styleId="Hyperlink">
    <w:name w:val="Hyperlink"/>
    <w:basedOn w:val="Fontepargpadro"/>
    <w:uiPriority w:val="99"/>
    <w:unhideWhenUsed/>
    <w:rsid w:val="00211633"/>
    <w:rPr>
      <w:color w:val="0000FF"/>
      <w:u w:val="single"/>
    </w:rPr>
  </w:style>
  <w:style w:type="paragraph" w:customStyle="1" w:styleId="wp-caption-text">
    <w:name w:val="wp-caption-text"/>
    <w:basedOn w:val="Normal"/>
    <w:rsid w:val="00211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styleId="PargrafodaLista">
    <w:name w:val="List Paragraph"/>
    <w:basedOn w:val="Normal"/>
    <w:uiPriority w:val="34"/>
    <w:rsid w:val="001C453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A663F"/>
    <w:rPr>
      <w:color w:val="808080"/>
    </w:rPr>
  </w:style>
  <w:style w:type="paragraph" w:customStyle="1" w:styleId="justificado">
    <w:name w:val="justificad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exemplo">
    <w:name w:val="exempl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verde">
    <w:name w:val="verde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nfase">
    <w:name w:val="Emphasis"/>
    <w:basedOn w:val="Fontepargpadro"/>
    <w:uiPriority w:val="20"/>
    <w:qFormat/>
    <w:rsid w:val="002D57C3"/>
    <w:rPr>
      <w:i/>
      <w:iCs/>
    </w:rPr>
  </w:style>
  <w:style w:type="character" w:customStyle="1" w:styleId="post-head-cat">
    <w:name w:val="post-head-cat"/>
    <w:basedOn w:val="Fontepargpadro"/>
    <w:rsid w:val="00491884"/>
  </w:style>
  <w:style w:type="character" w:customStyle="1" w:styleId="social-text-com">
    <w:name w:val="social-text-com"/>
    <w:basedOn w:val="Fontepargpadro"/>
    <w:rsid w:val="00491884"/>
  </w:style>
  <w:style w:type="character" w:customStyle="1" w:styleId="Ttulo3Char">
    <w:name w:val="Título 3 Char"/>
    <w:basedOn w:val="Fontepargpadro"/>
    <w:link w:val="Ttulo3"/>
    <w:uiPriority w:val="9"/>
    <w:semiHidden/>
    <w:rsid w:val="00F45B4F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divider">
    <w:name w:val="divider"/>
    <w:basedOn w:val="Fontepargpadro"/>
    <w:rsid w:val="00F45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0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1607">
          <w:marLeft w:val="11"/>
          <w:marRight w:val="0"/>
          <w:marTop w:val="0"/>
          <w:marBottom w:val="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98570613">
          <w:marLeft w:val="0"/>
          <w:marRight w:val="30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1337">
          <w:marLeft w:val="0"/>
          <w:marRight w:val="30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5960">
          <w:marLeft w:val="0"/>
          <w:marRight w:val="30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89577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30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4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6213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10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5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4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1247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2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9477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84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1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\Downloads\TAD.1oAno.2018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TAD.1oAno.2018</Template>
  <TotalTime>1</TotalTime>
  <Pages>4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Sfreddo</dc:creator>
  <cp:lastModifiedBy>ADMIN</cp:lastModifiedBy>
  <cp:revision>3</cp:revision>
  <cp:lastPrinted>2020-03-18T17:54:00Z</cp:lastPrinted>
  <dcterms:created xsi:type="dcterms:W3CDTF">2020-03-18T17:54:00Z</dcterms:created>
  <dcterms:modified xsi:type="dcterms:W3CDTF">2020-03-18T18:05:00Z</dcterms:modified>
</cp:coreProperties>
</file>