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1703005" w14:textId="329CE8DB" w:rsidR="003F09C0" w:rsidRDefault="00E37B49" w:rsidP="00AC5070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</w:t>
      </w:r>
      <w:r w:rsidR="00AC5070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– </w:t>
      </w:r>
      <w:r w:rsidR="0046570D">
        <w:rPr>
          <w:rFonts w:asciiTheme="minorHAnsi" w:hAnsiTheme="minorHAnsi" w:cstheme="minorHAnsi"/>
          <w:sz w:val="28"/>
          <w:szCs w:val="28"/>
          <w:lang w:eastAsia="ja-JP" w:bidi="ar-SA"/>
        </w:rPr>
        <w:t>tOMADA DE CONCIÊNCIA PLANO CARTESIANO</w:t>
      </w:r>
      <w:r w:rsidR="00AC5070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14:paraId="0FACDA86" w14:textId="77777777" w:rsidR="00675BA2" w:rsidRDefault="00675BA2" w:rsidP="00675BA2">
      <w:pPr>
        <w:spacing w:before="0" w:line="36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Bom dia queridos alunos! </w:t>
      </w:r>
    </w:p>
    <w:p w14:paraId="639CD5FD" w14:textId="60940A4E" w:rsidR="00675BA2" w:rsidRDefault="00675BA2" w:rsidP="00675BA2">
      <w:pPr>
        <w:spacing w:before="0" w:line="36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>Hoje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, CONFORME COMBINADO NA SEMANA PASSADA, 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faremos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a nossa aula de um jeitinho diferente: será ao vivo, por vídeo chamada no Google </w:t>
      </w:r>
      <w:proofErr w:type="spellStart"/>
      <w:r>
        <w:rPr>
          <w:rFonts w:asciiTheme="minorHAnsi" w:hAnsiTheme="minorHAnsi" w:cstheme="minorHAnsi"/>
          <w:sz w:val="26"/>
          <w:szCs w:val="26"/>
          <w:lang w:eastAsia="ja-JP" w:bidi="ar-SA"/>
        </w:rPr>
        <w:t>Meet</w:t>
      </w:r>
      <w:proofErr w:type="spellEnd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. A aula terá 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início às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8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>h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e término às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8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>h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5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0. </w:t>
      </w:r>
    </w:p>
    <w:p w14:paraId="12CA3516" w14:textId="093B1A09" w:rsidR="00675BA2" w:rsidRDefault="00675BA2" w:rsidP="00675BA2">
      <w:pPr>
        <w:spacing w:before="0" w:line="36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Para </w:t>
      </w:r>
      <w:proofErr w:type="spellStart"/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>engressar</w:t>
      </w:r>
      <w:proofErr w:type="spellEnd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na </w:t>
      </w:r>
      <w:proofErr w:type="gramStart"/>
      <w:r>
        <w:rPr>
          <w:rFonts w:asciiTheme="minorHAnsi" w:hAnsiTheme="minorHAnsi" w:cstheme="minorHAnsi"/>
          <w:sz w:val="26"/>
          <w:szCs w:val="26"/>
          <w:lang w:eastAsia="ja-JP" w:bidi="ar-SA"/>
        </w:rPr>
        <w:t>vídeo chamada</w:t>
      </w:r>
      <w:proofErr w:type="gramEnd"/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,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minutos antes das 8h, 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entre na sua conta do </w:t>
      </w:r>
      <w:proofErr w:type="spellStart"/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>gmail</w:t>
      </w:r>
      <w:proofErr w:type="spellEnd"/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, pois o convite estará na sua caixa de entrada, depois é só entrar no e-mail e clicar no link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em azul 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para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p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articipar do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Google</w:t>
      </w:r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proofErr w:type="spellStart"/>
      <w:r w:rsidRPr="000D619F">
        <w:rPr>
          <w:rFonts w:asciiTheme="minorHAnsi" w:hAnsiTheme="minorHAnsi" w:cstheme="minorHAnsi"/>
          <w:sz w:val="26"/>
          <w:szCs w:val="26"/>
          <w:lang w:eastAsia="ja-JP" w:bidi="ar-SA"/>
        </w:rPr>
        <w:t>Meet</w:t>
      </w:r>
      <w:proofErr w:type="spellEnd"/>
      <w:r>
        <w:rPr>
          <w:rFonts w:asciiTheme="minorHAnsi" w:hAnsiTheme="minorHAnsi" w:cstheme="minorHAnsi"/>
          <w:sz w:val="26"/>
          <w:szCs w:val="26"/>
          <w:lang w:eastAsia="ja-JP" w:bidi="ar-SA"/>
        </w:rPr>
        <w:t>, conforme a imagem abaixo:</w:t>
      </w:r>
    </w:p>
    <w:p w14:paraId="3B628E8E" w14:textId="77777777" w:rsidR="00675BA2" w:rsidRDefault="00675BA2" w:rsidP="00675BA2">
      <w:pPr>
        <w:spacing w:before="0" w:line="36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72634F3A" w14:textId="77777777" w:rsidR="00675BA2" w:rsidRPr="00884234" w:rsidRDefault="00675BA2" w:rsidP="00675BA2">
      <w:pPr>
        <w:widowControl/>
        <w:pBdr>
          <w:top w:val="single" w:sz="6" w:space="5" w:color="D9F2DB"/>
          <w:left w:val="single" w:sz="6" w:space="8" w:color="D9F2DB"/>
          <w:bottom w:val="single" w:sz="6" w:space="5" w:color="D9F2DB"/>
          <w:right w:val="single" w:sz="6" w:space="8" w:color="D9F2DB"/>
        </w:pBdr>
        <w:shd w:val="clear" w:color="auto" w:fill="D9F2DB"/>
        <w:suppressAutoHyphens w:val="0"/>
        <w:spacing w:before="0" w:after="60"/>
        <w:outlineLvl w:val="3"/>
        <w:rPr>
          <w:rFonts w:ascii="Arial" w:eastAsia="Times New Roman" w:hAnsi="Arial" w:cs="Arial"/>
          <w:color w:val="222222"/>
          <w:kern w:val="0"/>
          <w:sz w:val="20"/>
          <w:szCs w:val="20"/>
          <w:lang w:eastAsia="pt-BR" w:bidi="ar-SA"/>
        </w:rPr>
      </w:pPr>
      <w:r w:rsidRPr="00884234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pt-BR" w:bidi="ar-SA"/>
        </w:rPr>
        <w:t>Você foi convidado para o seguinte evento.</w:t>
      </w:r>
    </w:p>
    <w:p w14:paraId="66E353C9" w14:textId="77777777" w:rsidR="00675BA2" w:rsidRDefault="00675BA2" w:rsidP="00675BA2">
      <w:pPr>
        <w:pStyle w:val="Ttulo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videoconferência MATEMÁTICA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alhes do evento"/>
      </w:tblPr>
      <w:tblGrid>
        <w:gridCol w:w="2753"/>
        <w:gridCol w:w="6838"/>
      </w:tblGrid>
      <w:tr w:rsidR="00675BA2" w14:paraId="05585E41" w14:textId="77777777" w:rsidTr="00740600">
        <w:trPr>
          <w:tblCellSpacing w:w="0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150" w:type="dxa"/>
              <w:right w:w="240" w:type="dxa"/>
            </w:tcMar>
            <w:hideMark/>
          </w:tcPr>
          <w:p w14:paraId="3A123FA1" w14:textId="77777777" w:rsidR="00675BA2" w:rsidRDefault="00675BA2" w:rsidP="00740600">
            <w:pPr>
              <w:rPr>
                <w:rFonts w:ascii="Arial" w:hAnsi="Arial" w:cs="Arial"/>
                <w:color w:val="888888"/>
                <w:sz w:val="20"/>
                <w:szCs w:val="20"/>
              </w:rPr>
            </w:pPr>
            <w:r>
              <w:rPr>
                <w:rFonts w:ascii="Arial" w:hAnsi="Arial" w:cs="Arial"/>
                <w:color w:val="888888"/>
                <w:sz w:val="20"/>
                <w:szCs w:val="20"/>
              </w:rPr>
              <w:t>Quando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14:paraId="691FD5C2" w14:textId="77777777" w:rsidR="00675BA2" w:rsidRDefault="00675BA2" w:rsidP="0074060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</w:rPr>
              <w:t>qui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</w:rPr>
              <w:t>. 30 abr. 2020 08:00am – 08:50am </w:t>
            </w:r>
            <w:r>
              <w:rPr>
                <w:rFonts w:ascii="Arial" w:hAnsi="Arial" w:cs="Arial"/>
                <w:color w:val="888888"/>
                <w:sz w:val="20"/>
                <w:szCs w:val="20"/>
              </w:rPr>
              <w:t>Horário Padrão de Brasília - São Paulo</w:t>
            </w:r>
          </w:p>
        </w:tc>
      </w:tr>
      <w:tr w:rsidR="00675BA2" w14:paraId="5C6FD402" w14:textId="77777777" w:rsidTr="00740600">
        <w:trPr>
          <w:tblCellSpacing w:w="0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60" w:type="dxa"/>
              <w:right w:w="240" w:type="dxa"/>
            </w:tcMar>
            <w:hideMark/>
          </w:tcPr>
          <w:p w14:paraId="2A2490DF" w14:textId="77777777" w:rsidR="00675BA2" w:rsidRDefault="00675BA2" w:rsidP="00740600">
            <w:pPr>
              <w:rPr>
                <w:rFonts w:ascii="Arial" w:hAnsi="Arial" w:cs="Arial"/>
                <w:color w:val="888888"/>
                <w:sz w:val="20"/>
                <w:szCs w:val="20"/>
              </w:rPr>
            </w:pPr>
            <w:r>
              <w:rPr>
                <w:rFonts w:ascii="Arial" w:hAnsi="Arial" w:cs="Arial"/>
                <w:color w:val="888888"/>
                <w:sz w:val="20"/>
                <w:szCs w:val="20"/>
              </w:rPr>
              <w:t>Informações de participação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60" w:type="dxa"/>
              <w:right w:w="0" w:type="dxa"/>
            </w:tcMar>
            <w:hideMark/>
          </w:tcPr>
          <w:p w14:paraId="57D689C3" w14:textId="77777777" w:rsidR="00675BA2" w:rsidRDefault="00675BA2" w:rsidP="0074060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</w:rPr>
              <w:t xml:space="preserve">Entrar com o Google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</w:rPr>
              <w:t>Meet</w:t>
            </w:r>
            <w:proofErr w:type="spellEnd"/>
          </w:p>
        </w:tc>
      </w:tr>
      <w:tr w:rsidR="00675BA2" w14:paraId="4FAB0810" w14:textId="77777777" w:rsidTr="00740600">
        <w:trPr>
          <w:tblCellSpacing w:w="0" w:type="dxa"/>
        </w:trPr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9252638" w14:textId="77777777" w:rsidR="00675BA2" w:rsidRDefault="00675BA2" w:rsidP="0074060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14:paraId="313815DA" w14:textId="77777777" w:rsidR="00675BA2" w:rsidRDefault="00675BA2" w:rsidP="0074060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hyperlink r:id="rId7" w:tgtFrame="_blank" w:history="1">
              <w:r>
                <w:rPr>
                  <w:rStyle w:val="Hyperlink"/>
                  <w:rFonts w:ascii="Arial" w:hAnsi="Arial" w:cs="Arial"/>
                  <w:color w:val="2200CC"/>
                  <w:sz w:val="20"/>
                  <w:szCs w:val="20"/>
                </w:rPr>
                <w:t>meet.google.com/</w:t>
              </w:r>
              <w:proofErr w:type="spellStart"/>
              <w:r>
                <w:rPr>
                  <w:rStyle w:val="Hyperlink"/>
                  <w:rFonts w:ascii="Arial" w:hAnsi="Arial" w:cs="Arial"/>
                  <w:color w:val="2200CC"/>
                  <w:sz w:val="20"/>
                  <w:szCs w:val="20"/>
                </w:rPr>
                <w:t>zja-hort-fsq</w:t>
              </w:r>
              <w:proofErr w:type="spellEnd"/>
            </w:hyperlink>
          </w:p>
        </w:tc>
      </w:tr>
    </w:tbl>
    <w:p w14:paraId="6F612CAB" w14:textId="4F03BBC5" w:rsidR="00675BA2" w:rsidRDefault="00675BA2" w:rsidP="00675BA2">
      <w:pPr>
        <w:spacing w:before="0" w:line="360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5D475AC4" w14:textId="77777777" w:rsidR="00675BA2" w:rsidRPr="000D619F" w:rsidRDefault="00675BA2" w:rsidP="00675BA2">
      <w:pPr>
        <w:spacing w:before="0" w:line="360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6C98913E" w14:textId="7ED3E602" w:rsidR="000826A0" w:rsidRDefault="000826A0" w:rsidP="00675BA2">
      <w:pPr>
        <w:pStyle w:val="02Subttulo-IEIJ"/>
        <w:rPr>
          <w:lang w:eastAsia="ja-JP" w:bidi="ar-SA"/>
        </w:rPr>
      </w:pPr>
      <w:r w:rsidRPr="000D619F">
        <w:rPr>
          <w:lang w:eastAsia="ja-JP" w:bidi="ar-SA"/>
        </w:rPr>
        <w:t xml:space="preserve">Roteiro para a </w:t>
      </w:r>
      <w:proofErr w:type="spellStart"/>
      <w:r w:rsidRPr="000D619F">
        <w:rPr>
          <w:lang w:eastAsia="ja-JP" w:bidi="ar-SA"/>
        </w:rPr>
        <w:t>videoconfência</w:t>
      </w:r>
      <w:proofErr w:type="spellEnd"/>
      <w:r w:rsidRPr="000D619F">
        <w:rPr>
          <w:lang w:eastAsia="ja-JP" w:bidi="ar-SA"/>
        </w:rPr>
        <w:t>:</w:t>
      </w:r>
    </w:p>
    <w:p w14:paraId="222BE69F" w14:textId="77777777" w:rsidR="00675BA2" w:rsidRPr="00675BA2" w:rsidRDefault="00675BA2" w:rsidP="00675BA2">
      <w:pPr>
        <w:pStyle w:val="03Texto-IEIJ"/>
        <w:rPr>
          <w:lang w:eastAsia="ja-JP" w:bidi="ar-SA"/>
        </w:rPr>
      </w:pPr>
    </w:p>
    <w:p w14:paraId="6C871922" w14:textId="521DD41C" w:rsidR="0046570D" w:rsidRDefault="0046570D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1. Definição de plano cartesiano</w:t>
      </w:r>
    </w:p>
    <w:p w14:paraId="69F0D92A" w14:textId="53C0426F" w:rsidR="0046570D" w:rsidRDefault="0046570D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Podemos localizar pontos no plano usando como referência o </w:t>
      </w:r>
      <w:r w:rsidRPr="0046570D">
        <w:rPr>
          <w:rFonts w:asciiTheme="minorHAnsi" w:hAnsiTheme="minorHAnsi" w:cstheme="minorHAnsi"/>
          <w:i/>
          <w:iCs/>
          <w:sz w:val="26"/>
          <w:szCs w:val="26"/>
          <w:lang w:eastAsia="ja-JP" w:bidi="ar-SA"/>
        </w:rPr>
        <w:t>plano cartesiano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>,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br/>
        <w:t>formado por duas retas perpendiculares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, ou seja, duas retas que se cruzam e formam um ângulo de 90°. As duas retas são d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enominadas </w:t>
      </w:r>
      <w:r w:rsidRPr="0046570D">
        <w:rPr>
          <w:rFonts w:asciiTheme="minorHAnsi" w:hAnsiTheme="minorHAnsi" w:cstheme="minorHAnsi"/>
          <w:i/>
          <w:iCs/>
          <w:sz w:val="26"/>
          <w:szCs w:val="26"/>
          <w:lang w:eastAsia="ja-JP" w:bidi="ar-SA"/>
        </w:rPr>
        <w:t>eixos cartesianos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>, a da horizontal é o eixo x e a da vertical o eixo y.</w:t>
      </w:r>
    </w:p>
    <w:p w14:paraId="11C18201" w14:textId="47A5267F" w:rsidR="00063446" w:rsidRPr="0046570D" w:rsidRDefault="00063446" w:rsidP="006042D7">
      <w:pPr>
        <w:spacing w:before="0" w:line="312" w:lineRule="auto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25C2B094" wp14:editId="02CC7B45">
            <wp:extent cx="6371814" cy="4648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16" cy="46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BB06" w14:textId="79A1CA06" w:rsidR="00063446" w:rsidRDefault="00063446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4ED03EB8" w14:textId="77777777" w:rsidR="006042D7" w:rsidRDefault="006042D7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20CFDC74" w14:textId="51F9C948" w:rsidR="00063446" w:rsidRDefault="00063446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2. Definição de coordenadas cartesianas e pares ordenados </w:t>
      </w:r>
    </w:p>
    <w:p w14:paraId="077BE217" w14:textId="5EFBE099" w:rsidR="0046570D" w:rsidRDefault="0046570D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C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ada ponto é indicado por um par ordenado: </w:t>
      </w:r>
      <w:r w:rsidR="006042D7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entre parênteses dois valores separados por vírgula, 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>o primeiro número é</w:t>
      </w:r>
      <w:r w:rsidR="006325E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>o valor d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e x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e o segundo, o d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e y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>. O par ordenado indica as</w:t>
      </w:r>
      <w:r w:rsidR="006325E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>coordenadas do ponto</w:t>
      </w:r>
      <w:r w:rsidR="006325EF">
        <w:rPr>
          <w:rFonts w:asciiTheme="minorHAnsi" w:hAnsiTheme="minorHAnsi" w:cstheme="minorHAnsi"/>
          <w:sz w:val="26"/>
          <w:szCs w:val="26"/>
          <w:lang w:eastAsia="ja-JP" w:bidi="ar-SA"/>
        </w:rPr>
        <w:t>, ou seja, a localização de um ponto no plano cartesiano</w:t>
      </w:r>
      <w:r w:rsidR="006042D7">
        <w:rPr>
          <w:rFonts w:asciiTheme="minorHAnsi" w:hAnsiTheme="minorHAnsi" w:cstheme="minorHAnsi"/>
          <w:sz w:val="26"/>
          <w:szCs w:val="26"/>
          <w:lang w:eastAsia="ja-JP" w:bidi="ar-SA"/>
        </w:rPr>
        <w:t>.</w:t>
      </w:r>
    </w:p>
    <w:p w14:paraId="24F28EB4" w14:textId="085958E6" w:rsidR="00063446" w:rsidRDefault="00063446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017715A0" w14:textId="77777777" w:rsidR="00063446" w:rsidRDefault="00063446" w:rsidP="00063446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Observe no plano cartesiano o quadrado ABCD. </w:t>
      </w:r>
    </w:p>
    <w:p w14:paraId="67677989" w14:textId="6499276E" w:rsidR="0046570D" w:rsidRDefault="006325EF" w:rsidP="00675BA2">
      <w:pPr>
        <w:pStyle w:val="PargrafodaLista"/>
        <w:spacing w:before="0" w:line="312" w:lineRule="auto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noProof/>
        </w:rPr>
        <w:lastRenderedPageBreak/>
        <w:drawing>
          <wp:inline distT="0" distB="0" distL="0" distR="0" wp14:anchorId="628A97CD" wp14:editId="103B9B29">
            <wp:extent cx="5133975" cy="4091740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2471" cy="413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4E69" w14:textId="77777777" w:rsidR="00063446" w:rsidRDefault="00063446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O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ponto A é indicado pelo par (2, 1)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. </w:t>
      </w:r>
      <w:r w:rsidR="003570DA" w:rsidRP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Determine os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demais </w:t>
      </w:r>
      <w:r w:rsidR="003570DA" w:rsidRPr="003570DA">
        <w:rPr>
          <w:rFonts w:asciiTheme="minorHAnsi" w:hAnsiTheme="minorHAnsi" w:cstheme="minorHAnsi"/>
          <w:sz w:val="26"/>
          <w:szCs w:val="26"/>
          <w:lang w:eastAsia="ja-JP" w:bidi="ar-SA"/>
        </w:rPr>
        <w:t>pares</w:t>
      </w:r>
      <w:r w:rsid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3570DA" w:rsidRPr="003570DA">
        <w:rPr>
          <w:rFonts w:asciiTheme="minorHAnsi" w:hAnsiTheme="minorHAnsi" w:cstheme="minorHAnsi"/>
          <w:sz w:val="26"/>
          <w:szCs w:val="26"/>
          <w:lang w:eastAsia="ja-JP" w:bidi="ar-SA"/>
        </w:rPr>
        <w:t>ordenados que correspondem aos vértices B, C e D.</w:t>
      </w:r>
    </w:p>
    <w:p w14:paraId="69258675" w14:textId="31470E4A" w:rsidR="003570DA" w:rsidRDefault="003570DA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br/>
        <w:t xml:space="preserve">A = (2, 1); </w:t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ab/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ab/>
      </w: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B = </w:t>
      </w:r>
      <w:proofErr w:type="gramStart"/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>(</w:t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6042D7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proofErr w:type="gramEnd"/>
      <w:r w:rsidR="006042D7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    </w:t>
      </w: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)</w:t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ab/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ab/>
      </w: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C = (</w:t>
      </w:r>
      <w:r w:rsidR="006042D7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     </w:t>
      </w: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) </w:t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ab/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ab/>
      </w: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>D = (</w:t>
      </w:r>
      <w:r w:rsidR="00063446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Pr="003570D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)</w:t>
      </w:r>
    </w:p>
    <w:p w14:paraId="2226FFAE" w14:textId="7E8F9129" w:rsidR="00063446" w:rsidRDefault="00063446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64C0BF83" w14:textId="77777777" w:rsidR="00675BA2" w:rsidRDefault="00675BA2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1DDE46C4" w14:textId="460030CF" w:rsidR="0046570D" w:rsidRDefault="00063446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3. </w:t>
      </w:r>
      <w:r w:rsidR="0046570D">
        <w:rPr>
          <w:rFonts w:asciiTheme="minorHAnsi" w:hAnsiTheme="minorHAnsi" w:cstheme="minorHAnsi"/>
          <w:sz w:val="26"/>
          <w:szCs w:val="26"/>
          <w:lang w:eastAsia="ja-JP" w:bidi="ar-SA"/>
        </w:rPr>
        <w:t>Utilidade</w:t>
      </w:r>
    </w:p>
    <w:p w14:paraId="724BFDBE" w14:textId="48CCFC33" w:rsidR="0046570D" w:rsidRDefault="0046570D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Esse tipo de gráfico é muito utilizado localizações espaciais,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na matemática para elaboração de gráficos;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na geografia – para coordenadas geográficas de mapas;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jogos de tabuleiro – localização de objetos</w:t>
      </w:r>
      <w:r w:rsidRPr="0046570D">
        <w:rPr>
          <w:rFonts w:asciiTheme="minorHAnsi" w:hAnsiTheme="minorHAnsi" w:cstheme="minorHAnsi"/>
          <w:sz w:val="26"/>
          <w:szCs w:val="26"/>
          <w:lang w:eastAsia="ja-JP" w:bidi="ar-SA"/>
        </w:rPr>
        <w:t>.</w:t>
      </w:r>
    </w:p>
    <w:p w14:paraId="7AF40E09" w14:textId="0ADADD93" w:rsidR="00063446" w:rsidRPr="0046570D" w:rsidRDefault="00063446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noProof/>
          <w:sz w:val="26"/>
          <w:szCs w:val="26"/>
          <w:lang w:eastAsia="ja-JP"/>
        </w:rPr>
        <w:drawing>
          <wp:inline distT="0" distB="0" distL="0" distR="0" wp14:anchorId="05BC1069" wp14:editId="3ABEBA5C">
            <wp:extent cx="3200400" cy="1831879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446">
        <w:rPr>
          <w:rFonts w:asciiTheme="minorHAnsi" w:hAnsiTheme="minorHAnsi" w:cstheme="minorHAnsi"/>
          <w:sz w:val="26"/>
          <w:szCs w:val="26"/>
          <w:lang w:eastAsia="ja-JP"/>
        </w:rPr>
        <w:t xml:space="preserve"> </w:t>
      </w:r>
      <w:r>
        <w:rPr>
          <w:rFonts w:asciiTheme="minorHAnsi" w:hAnsiTheme="minorHAnsi" w:cstheme="minorHAnsi"/>
          <w:noProof/>
          <w:sz w:val="26"/>
          <w:szCs w:val="26"/>
          <w:lang w:eastAsia="ja-JP"/>
        </w:rPr>
        <w:drawing>
          <wp:inline distT="0" distB="0" distL="0" distR="0" wp14:anchorId="7598CA0C" wp14:editId="44563868">
            <wp:extent cx="2371725" cy="158115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446">
        <w:rPr>
          <w:rFonts w:asciiTheme="minorHAnsi" w:hAnsiTheme="minorHAnsi" w:cstheme="minorHAnsi"/>
          <w:sz w:val="26"/>
          <w:szCs w:val="26"/>
          <w:lang w:eastAsia="ja-JP"/>
        </w:rPr>
        <w:t xml:space="preserve"> </w:t>
      </w:r>
      <w:r>
        <w:rPr>
          <w:rFonts w:asciiTheme="minorHAnsi" w:hAnsiTheme="minorHAnsi" w:cstheme="minorHAnsi"/>
          <w:noProof/>
          <w:sz w:val="26"/>
          <w:szCs w:val="26"/>
          <w:lang w:eastAsia="ja-JP"/>
        </w:rPr>
        <w:lastRenderedPageBreak/>
        <w:drawing>
          <wp:inline distT="0" distB="0" distL="0" distR="0" wp14:anchorId="3EDADFE9" wp14:editId="7CD5CF9B">
            <wp:extent cx="3644265" cy="1916178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53" cy="19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446">
        <w:t xml:space="preserve"> </w:t>
      </w:r>
      <w:r>
        <w:rPr>
          <w:noProof/>
        </w:rPr>
        <w:drawing>
          <wp:inline distT="0" distB="0" distL="0" distR="0" wp14:anchorId="5EE7754A" wp14:editId="25242F2F">
            <wp:extent cx="2409825" cy="2409825"/>
            <wp:effectExtent l="0" t="0" r="9525" b="9525"/>
            <wp:docPr id="13" name="Imagem 13" descr="Como funciona o plano cartesian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o funciona o plano cartesiano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7F60" w14:textId="196D3194" w:rsidR="0046570D" w:rsidRDefault="0046570D" w:rsidP="0046570D">
      <w:pPr>
        <w:spacing w:before="0" w:line="312" w:lineRule="auto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35C9427D" w14:textId="77777777" w:rsidR="00675BA2" w:rsidRDefault="00675BA2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460E0CB1" w14:textId="47B6D8B9" w:rsidR="006042D7" w:rsidRDefault="00063446" w:rsidP="00675BA2">
      <w:pPr>
        <w:pStyle w:val="02Subttulo-IEIJ"/>
        <w:rPr>
          <w:lang w:eastAsia="ja-JP" w:bidi="ar-SA"/>
        </w:rPr>
      </w:pPr>
      <w:r>
        <w:rPr>
          <w:lang w:eastAsia="ja-JP" w:bidi="ar-SA"/>
        </w:rPr>
        <w:t>4. Atividade</w:t>
      </w:r>
      <w:r w:rsidR="006042D7">
        <w:rPr>
          <w:lang w:eastAsia="ja-JP" w:bidi="ar-SA"/>
        </w:rPr>
        <w:t>s</w:t>
      </w:r>
    </w:p>
    <w:p w14:paraId="4CA4F94A" w14:textId="77777777" w:rsidR="00675BA2" w:rsidRPr="00675BA2" w:rsidRDefault="00675BA2" w:rsidP="00675BA2">
      <w:pPr>
        <w:pStyle w:val="03Texto-IEIJ"/>
        <w:rPr>
          <w:lang w:eastAsia="ja-JP" w:bidi="ar-SA"/>
        </w:rPr>
      </w:pPr>
    </w:p>
    <w:p w14:paraId="321793BD" w14:textId="6B494C0A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A3F504B" wp14:editId="7BE645CA">
            <wp:simplePos x="0" y="0"/>
            <wp:positionH relativeFrom="column">
              <wp:posOffset>156210</wp:posOffset>
            </wp:positionH>
            <wp:positionV relativeFrom="paragraph">
              <wp:posOffset>287020</wp:posOffset>
            </wp:positionV>
            <wp:extent cx="4562475" cy="3848100"/>
            <wp:effectExtent l="0" t="0" r="9525" b="0"/>
            <wp:wrapTight wrapText="bothSides">
              <wp:wrapPolygon edited="0">
                <wp:start x="0" y="0"/>
                <wp:lineTo x="0" y="21493"/>
                <wp:lineTo x="21555" y="21493"/>
                <wp:lineTo x="2155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4.1 Qual a coordenada para cada local:  </w:t>
      </w:r>
    </w:p>
    <w:p w14:paraId="222FFFB5" w14:textId="19D4ED62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Banco:</w:t>
      </w:r>
    </w:p>
    <w:p w14:paraId="18A38AFE" w14:textId="5CB74ED8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Jardim:</w:t>
      </w:r>
    </w:p>
    <w:p w14:paraId="7F589CEA" w14:textId="72FB0DD1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Igreja:</w:t>
      </w:r>
    </w:p>
    <w:p w14:paraId="244DEF8E" w14:textId="57D27290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Escola:</w:t>
      </w:r>
    </w:p>
    <w:p w14:paraId="7BFC26E0" w14:textId="61695177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Clube:</w:t>
      </w:r>
    </w:p>
    <w:p w14:paraId="20673E3D" w14:textId="4703AC70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Praça:</w:t>
      </w:r>
    </w:p>
    <w:p w14:paraId="30BE7783" w14:textId="776752A2" w:rsidR="00C0179D" w:rsidRDefault="00C0179D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51DA0896" w14:textId="66E7CBA5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657C607E" w14:textId="77777777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6B0648F6" w14:textId="6B29EDBD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42926CE9" w14:textId="06690D3A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072D10BD" w14:textId="7832E913" w:rsidR="006042D7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54247749" w14:textId="41B2DB06" w:rsidR="00675BA2" w:rsidRDefault="00675BA2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]</w:t>
      </w:r>
    </w:p>
    <w:p w14:paraId="058947AE" w14:textId="6FFC5BAE" w:rsidR="00675BA2" w:rsidRDefault="00675BA2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3F560D35" w14:textId="634592C7" w:rsidR="00675BA2" w:rsidRDefault="00675BA2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7F1CC50A" w14:textId="77777777" w:rsidR="00675BA2" w:rsidRDefault="00675BA2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</w:p>
    <w:p w14:paraId="3AF1BB63" w14:textId="3A1C5082" w:rsidR="00C2417F" w:rsidRDefault="006042D7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lastRenderedPageBreak/>
        <w:t xml:space="preserve">4.2 </w:t>
      </w:r>
      <w:r w:rsidR="00C2417F">
        <w:rPr>
          <w:rFonts w:asciiTheme="minorHAnsi" w:hAnsiTheme="minorHAnsi" w:cstheme="minorHAnsi"/>
          <w:sz w:val="26"/>
          <w:szCs w:val="26"/>
          <w:lang w:eastAsia="ja-JP" w:bidi="ar-SA"/>
        </w:rPr>
        <w:t>Qual o objeto se encontra nas seguintes localizações dadas pelos pares ordenados:</w:t>
      </w:r>
    </w:p>
    <w:p w14:paraId="02538D7D" w14:textId="7145D371" w:rsidR="00C2417F" w:rsidRDefault="00C2417F" w:rsidP="00F02DB2">
      <w:pPr>
        <w:spacing w:before="0" w:line="360" w:lineRule="auto"/>
        <w:ind w:left="360"/>
        <w:jc w:val="both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(8,9); (7, 1); (8,7); (7,5); (9,5); (8,2); (3, 6); (4, 9) ...</w:t>
      </w:r>
    </w:p>
    <w:p w14:paraId="70ECB5DB" w14:textId="109D7F3C" w:rsidR="00C2417F" w:rsidRDefault="006042D7" w:rsidP="00F02DB2">
      <w:pPr>
        <w:spacing w:before="0" w:line="360" w:lineRule="auto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FDD4B0" wp14:editId="15F8619F">
            <wp:simplePos x="0" y="0"/>
            <wp:positionH relativeFrom="column">
              <wp:posOffset>1299210</wp:posOffset>
            </wp:positionH>
            <wp:positionV relativeFrom="paragraph">
              <wp:posOffset>53340</wp:posOffset>
            </wp:positionV>
            <wp:extent cx="4057650" cy="4766310"/>
            <wp:effectExtent l="0" t="0" r="0" b="0"/>
            <wp:wrapTight wrapText="bothSides">
              <wp:wrapPolygon edited="0">
                <wp:start x="0" y="0"/>
                <wp:lineTo x="0" y="21496"/>
                <wp:lineTo x="21499" y="21496"/>
                <wp:lineTo x="21499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0" t="253" b="49594"/>
                    <a:stretch/>
                  </pic:blipFill>
                  <pic:spPr bwMode="auto">
                    <a:xfrm>
                      <a:off x="0" y="0"/>
                      <a:ext cx="4057650" cy="476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1DB41" w14:textId="3BBB0437" w:rsidR="00063446" w:rsidRPr="000D619F" w:rsidRDefault="00063446" w:rsidP="00C2417F">
      <w:pPr>
        <w:spacing w:before="0" w:line="360" w:lineRule="auto"/>
        <w:ind w:left="360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sectPr w:rsidR="00063446" w:rsidRPr="000D619F" w:rsidSect="000826A0">
      <w:headerReference w:type="default" r:id="rId16"/>
      <w:headerReference w:type="first" r:id="rId17"/>
      <w:type w:val="continuous"/>
      <w:pgSz w:w="11906" w:h="16838"/>
      <w:pgMar w:top="2098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50EB2" w14:textId="77777777" w:rsidR="00975507" w:rsidRDefault="00975507">
      <w:pPr>
        <w:spacing w:before="0"/>
      </w:pPr>
      <w:r>
        <w:separator/>
      </w:r>
    </w:p>
  </w:endnote>
  <w:endnote w:type="continuationSeparator" w:id="0">
    <w:p w14:paraId="60879C90" w14:textId="77777777" w:rsidR="00975507" w:rsidRDefault="0097550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54ACC" w14:textId="77777777" w:rsidR="00975507" w:rsidRDefault="00975507">
      <w:pPr>
        <w:spacing w:before="0"/>
      </w:pPr>
      <w:r>
        <w:separator/>
      </w:r>
    </w:p>
  </w:footnote>
  <w:footnote w:type="continuationSeparator" w:id="0">
    <w:p w14:paraId="752912CE" w14:textId="77777777" w:rsidR="00975507" w:rsidRDefault="0097550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657D8" w14:textId="77777777" w:rsidR="00475A06" w:rsidRDefault="009B03F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F3267" w14:textId="77777777" w:rsidR="00475A06" w:rsidRDefault="00FE1A2E" w:rsidP="00C464A9">
    <w:pPr>
      <w:tabs>
        <w:tab w:val="left" w:pos="7371"/>
      </w:tabs>
      <w:spacing w:before="57" w:line="360" w:lineRule="auto"/>
      <w:ind w:left="1797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60288" behindDoc="1" locked="0" layoutInCell="1" allowOverlap="1" wp14:anchorId="296EFD8F" wp14:editId="220232BD">
          <wp:simplePos x="0" y="0"/>
          <wp:positionH relativeFrom="column">
            <wp:posOffset>4051935</wp:posOffset>
          </wp:positionH>
          <wp:positionV relativeFrom="paragraph">
            <wp:posOffset>-141605</wp:posOffset>
          </wp:positionV>
          <wp:extent cx="2219325" cy="561975"/>
          <wp:effectExtent l="1905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08C">
      <w:rPr>
        <w:rFonts w:cs="Calibri"/>
        <w:noProof/>
        <w:lang w:eastAsia="pt-BR" w:bidi="ar-SA"/>
      </w:rPr>
      <w:drawing>
        <wp:anchor distT="0" distB="0" distL="114300" distR="114300" simplePos="0" relativeHeight="251657216" behindDoc="1" locked="0" layoutInCell="1" allowOverlap="1" wp14:anchorId="496143B1" wp14:editId="336EBEA2">
          <wp:simplePos x="0" y="0"/>
          <wp:positionH relativeFrom="column">
            <wp:posOffset>-729615</wp:posOffset>
          </wp:positionH>
          <wp:positionV relativeFrom="paragraph">
            <wp:posOffset>-294005</wp:posOffset>
          </wp:positionV>
          <wp:extent cx="7486650" cy="1400175"/>
          <wp:effectExtent l="19050" t="0" r="0" b="0"/>
          <wp:wrapNone/>
          <wp:docPr id="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936" cy="1400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3FF">
      <w:rPr>
        <w:rStyle w:val="RefernciaSutil"/>
        <w:rFonts w:cs="Calibri"/>
        <w:smallCaps w:val="0"/>
        <w:color w:val="auto"/>
        <w:u w:val="none"/>
      </w:rPr>
      <w:t>I</w:t>
    </w:r>
    <w:r w:rsidR="00EC015F">
      <w:rPr>
        <w:rStyle w:val="RefernciaSutil"/>
        <w:rFonts w:cs="Calibri"/>
        <w:smallCaps w:val="0"/>
        <w:color w:val="auto"/>
        <w:u w:val="none"/>
      </w:rPr>
      <w:t>nstituto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E</w:t>
    </w:r>
    <w:r w:rsidR="00EC015F">
      <w:rPr>
        <w:rStyle w:val="RefernciaSutil"/>
        <w:rFonts w:cs="Calibri"/>
        <w:smallCaps w:val="0"/>
        <w:color w:val="auto"/>
        <w:u w:val="none"/>
      </w:rPr>
      <w:t>ducação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I</w:t>
    </w:r>
    <w:r w:rsidR="00EC015F">
      <w:rPr>
        <w:rStyle w:val="RefernciaSutil"/>
        <w:rFonts w:cs="Calibri"/>
        <w:smallCaps w:val="0"/>
        <w:color w:val="auto"/>
        <w:u w:val="none"/>
      </w:rPr>
      <w:t>nfantil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J</w:t>
    </w:r>
    <w:r w:rsidR="00EC015F">
      <w:rPr>
        <w:rStyle w:val="RefernciaSutil"/>
        <w:rFonts w:cs="Calibri"/>
        <w:smallCaps w:val="0"/>
        <w:color w:val="auto"/>
        <w:u w:val="none"/>
      </w:rPr>
      <w:t>uvenil</w:t>
    </w:r>
  </w:p>
  <w:p w14:paraId="196D706A" w14:textId="24F6F57A" w:rsidR="00475A06" w:rsidRDefault="00EF520A" w:rsidP="00C464A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463B45">
      <w:rPr>
        <w:rStyle w:val="RefernciaSutil"/>
        <w:rFonts w:cs="Calibri"/>
        <w:smallCaps w:val="0"/>
        <w:color w:val="auto"/>
        <w:u w:val="none"/>
      </w:rPr>
      <w:t>, 2020</w:t>
    </w:r>
    <w:r w:rsidR="009B03FF">
      <w:rPr>
        <w:rStyle w:val="RefernciaSutil"/>
        <w:rFonts w:cs="Calibri"/>
        <w:smallCaps w:val="0"/>
        <w:color w:val="auto"/>
        <w:u w:val="none"/>
      </w:rPr>
      <w:t>. L</w:t>
    </w:r>
    <w:r w:rsidR="00EC015F">
      <w:rPr>
        <w:rStyle w:val="RefernciaSutil"/>
        <w:rFonts w:cs="Calibri"/>
        <w:smallCaps w:val="0"/>
        <w:color w:val="auto"/>
        <w:u w:val="none"/>
      </w:rPr>
      <w:t>ondrina</w:t>
    </w:r>
    <w:r w:rsidR="009B03FF">
      <w:rPr>
        <w:rStyle w:val="RefernciaSutil"/>
        <w:rFonts w:cs="Calibri"/>
        <w:smallCaps w:val="0"/>
        <w:color w:val="auto"/>
        <w:u w:val="none"/>
      </w:rPr>
      <w:t xml:space="preserve">, </w:t>
    </w:r>
    <w:r w:rsidR="00371572">
      <w:rPr>
        <w:rStyle w:val="RefernciaSutil"/>
        <w:rFonts w:cs="Calibri"/>
        <w:smallCaps w:val="0"/>
        <w:color w:val="auto"/>
        <w:u w:val="none"/>
      </w:rPr>
      <w:t>04 de maio.</w:t>
    </w:r>
  </w:p>
  <w:p w14:paraId="167E4191" w14:textId="77777777" w:rsidR="00475A06" w:rsidRDefault="009B03FF" w:rsidP="00C464A9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</w:t>
    </w:r>
    <w:r w:rsidR="00EC015F">
      <w:rPr>
        <w:rStyle w:val="RefernciaSutil"/>
        <w:rFonts w:cs="Calibri"/>
        <w:smallCaps w:val="0"/>
        <w:color w:val="auto"/>
        <w:u w:val="none"/>
      </w:rPr>
      <w:t>ome</w:t>
    </w:r>
    <w:r>
      <w:rPr>
        <w:rStyle w:val="RefernciaSutil"/>
        <w:rFonts w:cs="Calibri"/>
        <w:smallCaps w:val="0"/>
        <w:color w:val="auto"/>
        <w:u w:val="none"/>
      </w:rPr>
      <w:t>: ___________________</w:t>
    </w:r>
    <w:r w:rsidR="00647FF7">
      <w:rPr>
        <w:rStyle w:val="RefernciaSutil"/>
        <w:rFonts w:cs="Calibri"/>
        <w:smallCaps w:val="0"/>
        <w:color w:val="auto"/>
        <w:u w:val="none"/>
      </w:rPr>
      <w:t>_</w:t>
    </w:r>
    <w:r>
      <w:rPr>
        <w:rStyle w:val="RefernciaSutil"/>
        <w:rFonts w:cs="Calibri"/>
        <w:smallCaps w:val="0"/>
        <w:color w:val="auto"/>
        <w:u w:val="none"/>
      </w:rPr>
      <w:t>__</w:t>
    </w:r>
    <w:r w:rsidR="00647FF7">
      <w:rPr>
        <w:rStyle w:val="RefernciaSutil"/>
        <w:rFonts w:cs="Calibri"/>
        <w:smallCaps w:val="0"/>
        <w:color w:val="auto"/>
        <w:u w:val="none"/>
      </w:rPr>
      <w:t>_</w:t>
    </w:r>
    <w:r w:rsidR="00291CCC">
      <w:rPr>
        <w:rStyle w:val="RefernciaSutil"/>
        <w:rFonts w:cs="Calibri"/>
        <w:smallCaps w:val="0"/>
        <w:color w:val="auto"/>
        <w:u w:val="none"/>
      </w:rPr>
      <w:t>_</w:t>
    </w:r>
    <w:r>
      <w:rPr>
        <w:rStyle w:val="RefernciaSutil"/>
        <w:rFonts w:cs="Calibri"/>
        <w:smallCaps w:val="0"/>
        <w:color w:val="auto"/>
        <w:u w:val="none"/>
      </w:rPr>
      <w:t>_____ T</w:t>
    </w:r>
    <w:r w:rsidR="00EC015F">
      <w:rPr>
        <w:rStyle w:val="RefernciaSutil"/>
        <w:rFonts w:cs="Calibri"/>
        <w:smallCaps w:val="0"/>
        <w:color w:val="auto"/>
        <w:u w:val="none"/>
      </w:rPr>
      <w:t>urma</w:t>
    </w:r>
    <w:r w:rsidR="00291CCC">
      <w:rPr>
        <w:rStyle w:val="RefernciaSutil"/>
        <w:rFonts w:cs="Calibri"/>
        <w:smallCaps w:val="0"/>
        <w:color w:val="auto"/>
        <w:u w:val="none"/>
      </w:rPr>
      <w:t xml:space="preserve"> </w:t>
    </w:r>
    <w:r w:rsidR="00765A41">
      <w:rPr>
        <w:rStyle w:val="RefernciaSutil"/>
        <w:rFonts w:cs="Calibri"/>
        <w:smallCaps w:val="0"/>
        <w:color w:val="auto"/>
        <w:u w:val="none"/>
      </w:rPr>
      <w:t>______</w:t>
    </w:r>
    <w:r w:rsidR="00A9569E">
      <w:rPr>
        <w:rStyle w:val="RefernciaSutil"/>
        <w:rFonts w:cs="Calibri"/>
        <w:smallCaps w:val="0"/>
        <w:color w:val="auto"/>
        <w:u w:val="none"/>
      </w:rPr>
      <w:t>º ano</w:t>
    </w:r>
    <w:r w:rsidR="00647FF7">
      <w:rPr>
        <w:rStyle w:val="RefernciaSutil"/>
        <w:rFonts w:cs="Calibri"/>
        <w:smallCaps w:val="0"/>
        <w:color w:val="auto"/>
        <w:u w:val="none"/>
      </w:rPr>
      <w:t xml:space="preserve">    /   </w:t>
    </w:r>
    <w:r w:rsidR="00291CCC">
      <w:rPr>
        <w:rStyle w:val="RefernciaSutil"/>
        <w:rFonts w:cs="Calibri"/>
        <w:smallCaps w:val="0"/>
        <w:color w:val="auto"/>
        <w:u w:val="none"/>
      </w:rPr>
      <w:t>Matemática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 w15:restartNumberingAfterBreak="0">
    <w:nsid w:val="05DC79E2"/>
    <w:multiLevelType w:val="hybridMultilevel"/>
    <w:tmpl w:val="B7E8D0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D5EFB"/>
    <w:multiLevelType w:val="hybridMultilevel"/>
    <w:tmpl w:val="B470CF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E71BC"/>
    <w:multiLevelType w:val="hybridMultilevel"/>
    <w:tmpl w:val="607AB20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4075D"/>
    <w:multiLevelType w:val="hybridMultilevel"/>
    <w:tmpl w:val="7D7A3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FB3FBB"/>
    <w:multiLevelType w:val="hybridMultilevel"/>
    <w:tmpl w:val="066824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F5155"/>
    <w:multiLevelType w:val="multilevel"/>
    <w:tmpl w:val="FED014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65F375DA"/>
    <w:multiLevelType w:val="hybridMultilevel"/>
    <w:tmpl w:val="66182D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B1FAD"/>
    <w:multiLevelType w:val="hybridMultilevel"/>
    <w:tmpl w:val="766C88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6358C6"/>
    <w:multiLevelType w:val="hybridMultilevel"/>
    <w:tmpl w:val="36BE71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9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60"/>
    <w:rsid w:val="00004B60"/>
    <w:rsid w:val="00015D6D"/>
    <w:rsid w:val="00063446"/>
    <w:rsid w:val="00064E4B"/>
    <w:rsid w:val="000826A0"/>
    <w:rsid w:val="000C7E22"/>
    <w:rsid w:val="000D619F"/>
    <w:rsid w:val="000E1854"/>
    <w:rsid w:val="0010039D"/>
    <w:rsid w:val="001A5BE2"/>
    <w:rsid w:val="001B2995"/>
    <w:rsid w:val="001D5209"/>
    <w:rsid w:val="001F4502"/>
    <w:rsid w:val="002141ED"/>
    <w:rsid w:val="002461F7"/>
    <w:rsid w:val="00255A74"/>
    <w:rsid w:val="002832DF"/>
    <w:rsid w:val="00291CCC"/>
    <w:rsid w:val="00305933"/>
    <w:rsid w:val="003570DA"/>
    <w:rsid w:val="00364E6C"/>
    <w:rsid w:val="00371572"/>
    <w:rsid w:val="00382E30"/>
    <w:rsid w:val="00392C80"/>
    <w:rsid w:val="00397921"/>
    <w:rsid w:val="003F09C0"/>
    <w:rsid w:val="003F6CFC"/>
    <w:rsid w:val="00415CE6"/>
    <w:rsid w:val="00463B45"/>
    <w:rsid w:val="00464746"/>
    <w:rsid w:val="0046570D"/>
    <w:rsid w:val="00475A06"/>
    <w:rsid w:val="004F0D83"/>
    <w:rsid w:val="00534830"/>
    <w:rsid w:val="005A333C"/>
    <w:rsid w:val="005B5EFE"/>
    <w:rsid w:val="005C0967"/>
    <w:rsid w:val="005F6549"/>
    <w:rsid w:val="006042D7"/>
    <w:rsid w:val="00630979"/>
    <w:rsid w:val="006325EF"/>
    <w:rsid w:val="00647FF7"/>
    <w:rsid w:val="0065002E"/>
    <w:rsid w:val="006755BA"/>
    <w:rsid w:val="00675BA2"/>
    <w:rsid w:val="00690E0B"/>
    <w:rsid w:val="006B38E2"/>
    <w:rsid w:val="006C60D4"/>
    <w:rsid w:val="00765A41"/>
    <w:rsid w:val="00777051"/>
    <w:rsid w:val="007A227A"/>
    <w:rsid w:val="007B6035"/>
    <w:rsid w:val="007D6879"/>
    <w:rsid w:val="00802B8A"/>
    <w:rsid w:val="008C69D1"/>
    <w:rsid w:val="008D04FC"/>
    <w:rsid w:val="00975507"/>
    <w:rsid w:val="009A09DF"/>
    <w:rsid w:val="009B03FF"/>
    <w:rsid w:val="009D4684"/>
    <w:rsid w:val="00A06679"/>
    <w:rsid w:val="00A5780F"/>
    <w:rsid w:val="00A703C9"/>
    <w:rsid w:val="00A9569E"/>
    <w:rsid w:val="00AC5070"/>
    <w:rsid w:val="00AE3377"/>
    <w:rsid w:val="00B32A93"/>
    <w:rsid w:val="00BA1474"/>
    <w:rsid w:val="00BB5307"/>
    <w:rsid w:val="00BF13B4"/>
    <w:rsid w:val="00C0179D"/>
    <w:rsid w:val="00C1102D"/>
    <w:rsid w:val="00C12151"/>
    <w:rsid w:val="00C2417F"/>
    <w:rsid w:val="00C464A9"/>
    <w:rsid w:val="00CC63F1"/>
    <w:rsid w:val="00CF7F34"/>
    <w:rsid w:val="00D2597D"/>
    <w:rsid w:val="00D43C73"/>
    <w:rsid w:val="00D964D5"/>
    <w:rsid w:val="00DB7AEB"/>
    <w:rsid w:val="00DE380A"/>
    <w:rsid w:val="00DF220E"/>
    <w:rsid w:val="00E02A91"/>
    <w:rsid w:val="00E37B49"/>
    <w:rsid w:val="00E415B6"/>
    <w:rsid w:val="00E6508C"/>
    <w:rsid w:val="00EB4F94"/>
    <w:rsid w:val="00EC015F"/>
    <w:rsid w:val="00EF520A"/>
    <w:rsid w:val="00F02DB2"/>
    <w:rsid w:val="00F25BC2"/>
    <w:rsid w:val="00F36E16"/>
    <w:rsid w:val="00FB55D6"/>
    <w:rsid w:val="00FE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0554934"/>
  <w15:docId w15:val="{B9249D7F-16DC-4BE6-BF1A-BECCBFAF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3">
    <w:name w:val="heading 3"/>
    <w:basedOn w:val="Normal"/>
    <w:link w:val="Ttulo3Char"/>
    <w:uiPriority w:val="9"/>
    <w:qFormat/>
    <w:rsid w:val="00675BA2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C5070"/>
    <w:pPr>
      <w:ind w:left="720"/>
      <w:contextualSpacing/>
    </w:pPr>
    <w:rPr>
      <w:rFonts w:cs="Mangal"/>
      <w:kern w:val="2"/>
      <w:szCs w:val="21"/>
    </w:rPr>
  </w:style>
  <w:style w:type="paragraph" w:customStyle="1" w:styleId="texto-IEIJ">
    <w:name w:val="texto - IEIJ"/>
    <w:basedOn w:val="Normal"/>
    <w:qFormat/>
    <w:rsid w:val="00AC5070"/>
    <w:pPr>
      <w:spacing w:before="120"/>
    </w:pPr>
    <w:rPr>
      <w:rFonts w:cs="Calibri"/>
      <w:kern w:val="2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C5070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fontstyle01">
    <w:name w:val="fontstyle01"/>
    <w:basedOn w:val="Fontepargpadro"/>
    <w:rsid w:val="00D2597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675BA2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8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zja-hort-fsq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TAD_XoAno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timbrado_TAD_XoAno (1)</Template>
  <TotalTime>10</TotalTime>
  <Pages>5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eliana</dc:creator>
  <cp:lastModifiedBy>Anna</cp:lastModifiedBy>
  <cp:revision>6</cp:revision>
  <cp:lastPrinted>2020-05-02T15:18:00Z</cp:lastPrinted>
  <dcterms:created xsi:type="dcterms:W3CDTF">2020-05-02T15:17:00Z</dcterms:created>
  <dcterms:modified xsi:type="dcterms:W3CDTF">2020-05-03T17:10:00Z</dcterms:modified>
</cp:coreProperties>
</file>