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F6549" w:rsidRPr="00C713AA" w:rsidRDefault="005D3A20" w:rsidP="005F6549">
      <w:pPr>
        <w:pStyle w:val="01Ttulo-IEIJ"/>
        <w:rPr>
          <w:sz w:val="32"/>
          <w:szCs w:val="32"/>
        </w:rPr>
      </w:pPr>
      <w:r>
        <w:rPr>
          <w:sz w:val="32"/>
          <w:szCs w:val="32"/>
        </w:rPr>
        <w:t xml:space="preserve">redação – atividade </w:t>
      </w:r>
      <w:proofErr w:type="gramStart"/>
      <w:r>
        <w:rPr>
          <w:sz w:val="32"/>
          <w:szCs w:val="32"/>
        </w:rPr>
        <w:t>2</w:t>
      </w:r>
      <w:proofErr w:type="gramEnd"/>
    </w:p>
    <w:p w:rsidR="00E6508C" w:rsidRDefault="0060388C" w:rsidP="00E6508C">
      <w:pPr>
        <w:pStyle w:val="03Texto-IEIJ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C713AA">
        <w:rPr>
          <w:sz w:val="28"/>
          <w:szCs w:val="28"/>
        </w:rPr>
        <w:t>Querido(</w:t>
      </w:r>
      <w:proofErr w:type="gramEnd"/>
      <w:r w:rsidR="00C713AA">
        <w:rPr>
          <w:sz w:val="28"/>
          <w:szCs w:val="28"/>
        </w:rPr>
        <w:t>a) aluno(a</w:t>
      </w:r>
      <w:r w:rsidR="00E6508C" w:rsidRPr="00E6508C">
        <w:rPr>
          <w:sz w:val="28"/>
          <w:szCs w:val="28"/>
        </w:rPr>
        <w:t>)</w:t>
      </w:r>
      <w:r w:rsidR="00C713AA">
        <w:rPr>
          <w:sz w:val="28"/>
          <w:szCs w:val="28"/>
        </w:rPr>
        <w:t>,</w:t>
      </w:r>
    </w:p>
    <w:p w:rsidR="00930952" w:rsidRDefault="00C713AA" w:rsidP="005D3A20">
      <w:pPr>
        <w:pStyle w:val="00IEIJ"/>
        <w:jc w:val="both"/>
        <w:rPr>
          <w:sz w:val="28"/>
        </w:rPr>
      </w:pPr>
      <w:r>
        <w:tab/>
      </w:r>
      <w:r w:rsidR="004F0D57">
        <w:rPr>
          <w:sz w:val="28"/>
        </w:rPr>
        <w:t>A sequência das imagens n</w:t>
      </w:r>
      <w:r w:rsidR="005D3A20">
        <w:rPr>
          <w:sz w:val="28"/>
        </w:rPr>
        <w:t xml:space="preserve">ão está correta! Coloque-as em uma sequência que demonstre coerência! Depois, escreva um texto narrativo (criando personagens, um enredo no tempo e no espaço) utilizando as imagens. </w:t>
      </w:r>
      <w:r w:rsidR="00930952" w:rsidRPr="00930952">
        <w:rPr>
          <w:sz w:val="28"/>
        </w:rPr>
        <w:t>Bom trabalho!</w:t>
      </w:r>
      <w:r w:rsidR="0060388C">
        <w:rPr>
          <w:sz w:val="28"/>
        </w:rPr>
        <w:t xml:space="preserve"> </w:t>
      </w:r>
    </w:p>
    <w:p w:rsidR="004F0D57" w:rsidRDefault="004F0D57" w:rsidP="00930952">
      <w:pPr>
        <w:pStyle w:val="Corpodetex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71253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240C" w:rsidRPr="00E9240C" w:rsidRDefault="00E9240C" w:rsidP="00E9240C">
      <w:pPr>
        <w:pStyle w:val="Corpodetexto"/>
        <w:jc w:val="center"/>
        <w:rPr>
          <w:b/>
          <w:sz w:val="28"/>
          <w:szCs w:val="28"/>
        </w:rPr>
      </w:pPr>
    </w:p>
    <w:sectPr w:rsidR="00E9240C" w:rsidRPr="00E9240C" w:rsidSect="009D4684">
      <w:headerReference w:type="default" r:id="rId9"/>
      <w:headerReference w:type="first" r:id="rId10"/>
      <w:pgSz w:w="11906" w:h="16838"/>
      <w:pgMar w:top="2098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7A3" w:rsidRDefault="004437A3">
      <w:pPr>
        <w:spacing w:before="0"/>
      </w:pPr>
      <w:r>
        <w:separator/>
      </w:r>
    </w:p>
  </w:endnote>
  <w:endnote w:type="continuationSeparator" w:id="0">
    <w:p w:rsidR="004437A3" w:rsidRDefault="004437A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7A3" w:rsidRDefault="004437A3">
      <w:pPr>
        <w:spacing w:before="0"/>
      </w:pPr>
      <w:r>
        <w:separator/>
      </w:r>
    </w:p>
  </w:footnote>
  <w:footnote w:type="continuationSeparator" w:id="0">
    <w:p w:rsidR="004437A3" w:rsidRDefault="004437A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A06" w:rsidRDefault="009B03F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A06" w:rsidRDefault="002828E2" w:rsidP="00C464A9">
    <w:pPr>
      <w:tabs>
        <w:tab w:val="left" w:pos="7371"/>
      </w:tabs>
      <w:spacing w:before="57" w:line="360" w:lineRule="auto"/>
      <w:ind w:left="1797"/>
    </w:pPr>
    <w:r w:rsidRPr="002828E2">
      <w:rPr>
        <w:noProof/>
        <w:sz w:val="32"/>
        <w:szCs w:val="32"/>
        <w:lang w:eastAsia="pt-BR" w:bidi="ar-SA"/>
      </w:rPr>
      <w:drawing>
        <wp:anchor distT="0" distB="0" distL="114300" distR="114300" simplePos="0" relativeHeight="251661312" behindDoc="1" locked="0" layoutInCell="1" allowOverlap="1" wp14:anchorId="5806EF4E" wp14:editId="1D17577C">
          <wp:simplePos x="0" y="0"/>
          <wp:positionH relativeFrom="column">
            <wp:posOffset>5666105</wp:posOffset>
          </wp:positionH>
          <wp:positionV relativeFrom="paragraph">
            <wp:posOffset>259080</wp:posOffset>
          </wp:positionV>
          <wp:extent cx="937895" cy="105283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A2E">
      <w:rPr>
        <w:rFonts w:cs="Calibri"/>
        <w:noProof/>
        <w:lang w:eastAsia="pt-BR" w:bidi="ar-SA"/>
      </w:rPr>
      <w:drawing>
        <wp:anchor distT="0" distB="0" distL="114300" distR="114300" simplePos="0" relativeHeight="251659264" behindDoc="1" locked="0" layoutInCell="1" allowOverlap="1" wp14:anchorId="53AB7A8E" wp14:editId="748972D3">
          <wp:simplePos x="0" y="0"/>
          <wp:positionH relativeFrom="column">
            <wp:posOffset>4051935</wp:posOffset>
          </wp:positionH>
          <wp:positionV relativeFrom="paragraph">
            <wp:posOffset>-141605</wp:posOffset>
          </wp:positionV>
          <wp:extent cx="2219325" cy="561975"/>
          <wp:effectExtent l="1905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08C"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536058B4" wp14:editId="3237CED4">
          <wp:simplePos x="0" y="0"/>
          <wp:positionH relativeFrom="column">
            <wp:posOffset>-729615</wp:posOffset>
          </wp:positionH>
          <wp:positionV relativeFrom="paragraph">
            <wp:posOffset>-294005</wp:posOffset>
          </wp:positionV>
          <wp:extent cx="7486650" cy="1400175"/>
          <wp:effectExtent l="19050" t="0" r="0" b="0"/>
          <wp:wrapNone/>
          <wp:docPr id="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936" cy="14009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03FF">
      <w:rPr>
        <w:rStyle w:val="RefernciaSutil"/>
        <w:rFonts w:cs="Calibri"/>
        <w:smallCaps w:val="0"/>
        <w:color w:val="auto"/>
        <w:u w:val="none"/>
      </w:rPr>
      <w:t>I</w:t>
    </w:r>
    <w:r w:rsidR="00EC015F">
      <w:rPr>
        <w:rStyle w:val="RefernciaSutil"/>
        <w:rFonts w:cs="Calibri"/>
        <w:smallCaps w:val="0"/>
        <w:color w:val="auto"/>
        <w:u w:val="none"/>
      </w:rPr>
      <w:t>nstituto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E</w:t>
    </w:r>
    <w:r w:rsidR="00EC015F">
      <w:rPr>
        <w:rStyle w:val="RefernciaSutil"/>
        <w:rFonts w:cs="Calibri"/>
        <w:smallCaps w:val="0"/>
        <w:color w:val="auto"/>
        <w:u w:val="none"/>
      </w:rPr>
      <w:t>ducação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I</w:t>
    </w:r>
    <w:r w:rsidR="00EC015F">
      <w:rPr>
        <w:rStyle w:val="RefernciaSutil"/>
        <w:rFonts w:cs="Calibri"/>
        <w:smallCaps w:val="0"/>
        <w:color w:val="auto"/>
        <w:u w:val="none"/>
      </w:rPr>
      <w:t>nfantil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J</w:t>
    </w:r>
    <w:r w:rsidR="00EC015F">
      <w:rPr>
        <w:rStyle w:val="RefernciaSutil"/>
        <w:rFonts w:cs="Calibri"/>
        <w:smallCaps w:val="0"/>
        <w:color w:val="auto"/>
        <w:u w:val="none"/>
      </w:rPr>
      <w:t>uvenil</w:t>
    </w:r>
  </w:p>
  <w:p w:rsidR="00475A06" w:rsidRDefault="00EF520A" w:rsidP="00C464A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463B45">
      <w:rPr>
        <w:rStyle w:val="RefernciaSutil"/>
        <w:rFonts w:cs="Calibri"/>
        <w:smallCaps w:val="0"/>
        <w:color w:val="auto"/>
        <w:u w:val="none"/>
      </w:rPr>
      <w:t>, 2020</w:t>
    </w:r>
    <w:r w:rsidR="009B03FF">
      <w:rPr>
        <w:rStyle w:val="RefernciaSutil"/>
        <w:rFonts w:cs="Calibri"/>
        <w:smallCaps w:val="0"/>
        <w:color w:val="auto"/>
        <w:u w:val="none"/>
      </w:rPr>
      <w:t>. L</w:t>
    </w:r>
    <w:r w:rsidR="00EC015F">
      <w:rPr>
        <w:rStyle w:val="RefernciaSutil"/>
        <w:rFonts w:cs="Calibri"/>
        <w:smallCaps w:val="0"/>
        <w:color w:val="auto"/>
        <w:u w:val="none"/>
      </w:rPr>
      <w:t>ondrina</w:t>
    </w:r>
    <w:r w:rsidR="009B03FF">
      <w:rPr>
        <w:rStyle w:val="RefernciaSutil"/>
        <w:rFonts w:cs="Calibri"/>
        <w:smallCaps w:val="0"/>
        <w:color w:val="auto"/>
        <w:u w:val="none"/>
      </w:rPr>
      <w:t xml:space="preserve">, </w:t>
    </w:r>
    <w:proofErr w:type="gramStart"/>
    <w:r w:rsidR="005D3A20">
      <w:rPr>
        <w:rStyle w:val="RefernciaSutil"/>
        <w:rFonts w:cs="Calibri"/>
        <w:smallCaps w:val="0"/>
        <w:color w:val="auto"/>
        <w:u w:val="none"/>
      </w:rPr>
      <w:t>2</w:t>
    </w:r>
    <w:proofErr w:type="gramEnd"/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60388C">
      <w:rPr>
        <w:rStyle w:val="RefernciaSutil"/>
        <w:rFonts w:cs="Calibri"/>
        <w:smallCaps w:val="0"/>
        <w:color w:val="auto"/>
        <w:u w:val="none"/>
      </w:rPr>
      <w:t>abril</w:t>
    </w:r>
    <w:r w:rsidR="009B03FF">
      <w:rPr>
        <w:rStyle w:val="RefernciaSutil"/>
        <w:rFonts w:cs="Calibri"/>
        <w:smallCaps w:val="0"/>
        <w:color w:val="auto"/>
        <w:u w:val="none"/>
      </w:rPr>
      <w:t>.</w:t>
    </w:r>
  </w:p>
  <w:p w:rsidR="00475A06" w:rsidRDefault="009B03FF" w:rsidP="00C464A9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</w:t>
    </w:r>
    <w:r w:rsidR="00EC015F">
      <w:rPr>
        <w:rStyle w:val="RefernciaSutil"/>
        <w:rFonts w:cs="Calibri"/>
        <w:smallCaps w:val="0"/>
        <w:color w:val="auto"/>
        <w:u w:val="none"/>
      </w:rPr>
      <w:t>ome</w:t>
    </w:r>
    <w:r>
      <w:rPr>
        <w:rStyle w:val="RefernciaSutil"/>
        <w:rFonts w:cs="Calibri"/>
        <w:smallCaps w:val="0"/>
        <w:color w:val="auto"/>
        <w:u w:val="none"/>
      </w:rPr>
      <w:t>: ____________________________________ T</w:t>
    </w:r>
    <w:r w:rsidR="00EC015F">
      <w:rPr>
        <w:rStyle w:val="RefernciaSutil"/>
        <w:rFonts w:cs="Calibri"/>
        <w:smallCaps w:val="0"/>
        <w:color w:val="auto"/>
        <w:u w:val="none"/>
      </w:rPr>
      <w:t>urma</w:t>
    </w:r>
    <w:r>
      <w:rPr>
        <w:rStyle w:val="RefernciaSutil"/>
        <w:rFonts w:cs="Calibri"/>
        <w:smallCaps w:val="0"/>
        <w:color w:val="auto"/>
        <w:u w:val="none"/>
      </w:rPr>
      <w:t>:</w:t>
    </w:r>
    <w:r>
      <w:rPr>
        <w:rStyle w:val="RefernciaSutil"/>
        <w:rFonts w:cs="Calibri"/>
        <w:smallCaps w:val="0"/>
        <w:color w:val="auto"/>
        <w:u w:val="none"/>
      </w:rPr>
      <w:tab/>
    </w:r>
    <w:r w:rsidR="00BB5307">
      <w:rPr>
        <w:rStyle w:val="RefernciaSutil"/>
        <w:rFonts w:cs="Calibri"/>
        <w:smallCaps w:val="0"/>
        <w:color w:val="auto"/>
        <w:u w:val="none"/>
      </w:rPr>
      <w:t>9</w:t>
    </w:r>
    <w:r w:rsidR="00A9569E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>
    <w:nsid w:val="30E57799"/>
    <w:multiLevelType w:val="hybridMultilevel"/>
    <w:tmpl w:val="D486BB90"/>
    <w:lvl w:ilvl="0" w:tplc="6068CC94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color w:val="444444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572442"/>
    <w:multiLevelType w:val="hybridMultilevel"/>
    <w:tmpl w:val="7F0EA5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B60"/>
    <w:rsid w:val="00004B60"/>
    <w:rsid w:val="00076A46"/>
    <w:rsid w:val="000F6707"/>
    <w:rsid w:val="00176C19"/>
    <w:rsid w:val="001D5209"/>
    <w:rsid w:val="002828E2"/>
    <w:rsid w:val="00314036"/>
    <w:rsid w:val="00397921"/>
    <w:rsid w:val="003B7F1E"/>
    <w:rsid w:val="004437A3"/>
    <w:rsid w:val="004563B4"/>
    <w:rsid w:val="00463B45"/>
    <w:rsid w:val="00475A06"/>
    <w:rsid w:val="004F0D57"/>
    <w:rsid w:val="004F0D83"/>
    <w:rsid w:val="00551EFE"/>
    <w:rsid w:val="00572858"/>
    <w:rsid w:val="00575B9F"/>
    <w:rsid w:val="005D3A20"/>
    <w:rsid w:val="005F6549"/>
    <w:rsid w:val="0060388C"/>
    <w:rsid w:val="00690E0B"/>
    <w:rsid w:val="006B38E2"/>
    <w:rsid w:val="006B4415"/>
    <w:rsid w:val="006C70D9"/>
    <w:rsid w:val="006E55C1"/>
    <w:rsid w:val="00744BBD"/>
    <w:rsid w:val="007A227A"/>
    <w:rsid w:val="007D6879"/>
    <w:rsid w:val="0084295B"/>
    <w:rsid w:val="00930952"/>
    <w:rsid w:val="009B03FF"/>
    <w:rsid w:val="009D4684"/>
    <w:rsid w:val="00A06679"/>
    <w:rsid w:val="00A26579"/>
    <w:rsid w:val="00A9569E"/>
    <w:rsid w:val="00AE3377"/>
    <w:rsid w:val="00BB5307"/>
    <w:rsid w:val="00BC4933"/>
    <w:rsid w:val="00BF13B4"/>
    <w:rsid w:val="00C464A9"/>
    <w:rsid w:val="00C61F92"/>
    <w:rsid w:val="00C713AA"/>
    <w:rsid w:val="00D34B11"/>
    <w:rsid w:val="00D43C73"/>
    <w:rsid w:val="00DF220E"/>
    <w:rsid w:val="00DF41C7"/>
    <w:rsid w:val="00E2077D"/>
    <w:rsid w:val="00E6371F"/>
    <w:rsid w:val="00E6508C"/>
    <w:rsid w:val="00E9240C"/>
    <w:rsid w:val="00EC015F"/>
    <w:rsid w:val="00EF520A"/>
    <w:rsid w:val="00F36E16"/>
    <w:rsid w:val="00FE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930952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E924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930952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E924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29545">
              <w:marLeft w:val="360"/>
              <w:marRight w:val="0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</w:div>
            <w:div w:id="14101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7960">
              <w:marLeft w:val="0"/>
              <w:marRight w:val="0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</w:div>
            <w:div w:id="4092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74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803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6905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0930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965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089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2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3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36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918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080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618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582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01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71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1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93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493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53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0855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4598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210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1986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4579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0556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465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5850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750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3205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4609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9687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4838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63750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8222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5098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82901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64703">
          <w:marLeft w:val="0"/>
          <w:marRight w:val="0"/>
          <w:marTop w:val="120"/>
          <w:marBottom w:val="120"/>
          <w:divBdr>
            <w:top w:val="single" w:sz="6" w:space="12" w:color="AEAEAE"/>
            <w:left w:val="single" w:sz="6" w:space="30" w:color="AEAEAE"/>
            <w:bottom w:val="single" w:sz="6" w:space="12" w:color="AEAEAE"/>
            <w:right w:val="single" w:sz="6" w:space="12" w:color="AEAEAE"/>
          </w:divBdr>
          <w:divsChild>
            <w:div w:id="1873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TAD_XoAno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timbrado_TAD_XoAno (1)</Template>
  <TotalTime>0</TotalTime>
  <Pages>1</Pages>
  <Words>42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2012-02-10T19:10:00Z</cp:lastPrinted>
  <dcterms:created xsi:type="dcterms:W3CDTF">2020-04-01T20:25:00Z</dcterms:created>
  <dcterms:modified xsi:type="dcterms:W3CDTF">2020-04-01T20:25:00Z</dcterms:modified>
</cp:coreProperties>
</file>