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F6549" w:rsidRPr="00C713AA" w:rsidRDefault="005D3A20" w:rsidP="005F6549">
      <w:pPr>
        <w:pStyle w:val="01Ttulo-IEIJ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redação – atividade </w:t>
      </w:r>
      <w:proofErr w:type="gramStart"/>
      <w:r>
        <w:rPr>
          <w:sz w:val="32"/>
          <w:szCs w:val="32"/>
        </w:rPr>
        <w:t>2</w:t>
      </w:r>
      <w:proofErr w:type="gramEnd"/>
    </w:p>
    <w:p w:rsidR="00E6508C" w:rsidRDefault="0060388C" w:rsidP="00E6508C">
      <w:pPr>
        <w:pStyle w:val="03Texto-IEIJ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C713AA">
        <w:rPr>
          <w:sz w:val="28"/>
          <w:szCs w:val="28"/>
        </w:rPr>
        <w:t>Querido(</w:t>
      </w:r>
      <w:proofErr w:type="gramEnd"/>
      <w:r w:rsidR="00C713AA">
        <w:rPr>
          <w:sz w:val="28"/>
          <w:szCs w:val="28"/>
        </w:rPr>
        <w:t>a) aluno(a</w:t>
      </w:r>
      <w:r w:rsidR="00E6508C" w:rsidRPr="00E6508C">
        <w:rPr>
          <w:sz w:val="28"/>
          <w:szCs w:val="28"/>
        </w:rPr>
        <w:t>)</w:t>
      </w:r>
      <w:r w:rsidR="00C713AA">
        <w:rPr>
          <w:sz w:val="28"/>
          <w:szCs w:val="28"/>
        </w:rPr>
        <w:t>,</w:t>
      </w:r>
    </w:p>
    <w:p w:rsidR="00930952" w:rsidRDefault="00C713AA" w:rsidP="005D3A20">
      <w:pPr>
        <w:pStyle w:val="00IEIJ"/>
        <w:jc w:val="both"/>
        <w:rPr>
          <w:sz w:val="28"/>
        </w:rPr>
      </w:pPr>
      <w:r>
        <w:tab/>
      </w:r>
      <w:r w:rsidR="004F0D57">
        <w:rPr>
          <w:sz w:val="28"/>
        </w:rPr>
        <w:t>A sequência das imagens n</w:t>
      </w:r>
      <w:r w:rsidR="005D3A20">
        <w:rPr>
          <w:sz w:val="28"/>
        </w:rPr>
        <w:t xml:space="preserve">ão está correta! Coloque-as em uma sequência que demonstre coerência! Depois, escreva um texto narrativo (criando personagens, um enredo no tempo e no espaço) utilizando as imagens. </w:t>
      </w:r>
      <w:r w:rsidR="00930952" w:rsidRPr="00930952">
        <w:rPr>
          <w:sz w:val="28"/>
        </w:rPr>
        <w:t>Bom trabalho!</w:t>
      </w:r>
      <w:r w:rsidR="0060388C">
        <w:rPr>
          <w:sz w:val="28"/>
        </w:rPr>
        <w:t xml:space="preserve"> </w:t>
      </w:r>
    </w:p>
    <w:p w:rsidR="00E9240C" w:rsidRPr="00E9240C" w:rsidRDefault="004E3E0B" w:rsidP="004E3E0B">
      <w:pPr>
        <w:pStyle w:val="Corpodetexto"/>
        <w:rPr>
          <w:b/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4D2B6351" wp14:editId="148DE86E">
            <wp:extent cx="5702493" cy="73745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63" cy="73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40C" w:rsidRPr="00E9240C" w:rsidSect="009D4684">
      <w:headerReference w:type="default" r:id="rId9"/>
      <w:headerReference w:type="first" r:id="rId10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F8" w:rsidRDefault="00CD05F8">
      <w:pPr>
        <w:spacing w:before="0"/>
      </w:pPr>
      <w:r>
        <w:separator/>
      </w:r>
    </w:p>
  </w:endnote>
  <w:endnote w:type="continuationSeparator" w:id="0">
    <w:p w:rsidR="00CD05F8" w:rsidRDefault="00CD05F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F8" w:rsidRDefault="00CD05F8">
      <w:pPr>
        <w:spacing w:before="0"/>
      </w:pPr>
      <w:r>
        <w:separator/>
      </w:r>
    </w:p>
  </w:footnote>
  <w:footnote w:type="continuationSeparator" w:id="0">
    <w:p w:rsidR="00CD05F8" w:rsidRDefault="00CD05F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AC0A49" w:rsidP="00C464A9">
    <w:pPr>
      <w:tabs>
        <w:tab w:val="left" w:pos="7371"/>
      </w:tabs>
      <w:spacing w:before="57" w:line="360" w:lineRule="auto"/>
      <w:ind w:left="1797"/>
    </w:pPr>
    <w:r>
      <w:rPr>
        <w:noProof/>
        <w:sz w:val="32"/>
        <w:szCs w:val="32"/>
        <w:lang w:eastAsia="pt-BR" w:bidi="ar-SA"/>
      </w:rPr>
      <w:drawing>
        <wp:anchor distT="0" distB="0" distL="114300" distR="114300" simplePos="0" relativeHeight="251661312" behindDoc="1" locked="0" layoutInCell="1" allowOverlap="1" wp14:anchorId="60385254" wp14:editId="6BBB5CF8">
          <wp:simplePos x="0" y="0"/>
          <wp:positionH relativeFrom="column">
            <wp:posOffset>5820410</wp:posOffset>
          </wp:positionH>
          <wp:positionV relativeFrom="paragraph">
            <wp:posOffset>257175</wp:posOffset>
          </wp:positionV>
          <wp:extent cx="939165" cy="105473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105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A2E"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64E735CB" wp14:editId="15079DAA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3165632F" wp14:editId="199AC390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475A06" w:rsidRDefault="00EF520A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proofErr w:type="gramStart"/>
    <w:r w:rsidR="004E3E0B">
      <w:rPr>
        <w:rStyle w:val="RefernciaSutil"/>
        <w:rFonts w:cs="Calibri"/>
        <w:smallCaps w:val="0"/>
        <w:color w:val="auto"/>
        <w:u w:val="none"/>
      </w:rPr>
      <w:t>3</w:t>
    </w:r>
    <w:proofErr w:type="gramEnd"/>
    <w:r w:rsidR="004E3E0B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60388C">
      <w:rPr>
        <w:rStyle w:val="RefernciaSutil"/>
        <w:rFonts w:cs="Calibri"/>
        <w:smallCaps w:val="0"/>
        <w:color w:val="auto"/>
        <w:u w:val="none"/>
      </w:rPr>
      <w:t>abril</w:t>
    </w:r>
    <w:r w:rsidR="009B03FF">
      <w:rPr>
        <w:rStyle w:val="RefernciaSutil"/>
        <w:rFonts w:cs="Calibri"/>
        <w:smallCaps w:val="0"/>
        <w:color w:val="auto"/>
        <w:u w:val="none"/>
      </w:rPr>
      <w:t>.</w:t>
    </w:r>
  </w:p>
  <w:p w:rsidR="00475A06" w:rsidRDefault="009B03FF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BB5307">
      <w:rPr>
        <w:rStyle w:val="RefernciaSutil"/>
        <w:rFonts w:cs="Calibri"/>
        <w:smallCaps w:val="0"/>
        <w:color w:val="auto"/>
        <w:u w:val="none"/>
      </w:rPr>
      <w:t>9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30E57799"/>
    <w:multiLevelType w:val="hybridMultilevel"/>
    <w:tmpl w:val="D486BB90"/>
    <w:lvl w:ilvl="0" w:tplc="6068CC94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color w:val="444444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72442"/>
    <w:multiLevelType w:val="hybridMultilevel"/>
    <w:tmpl w:val="7F0EA5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60"/>
    <w:rsid w:val="00004B60"/>
    <w:rsid w:val="00076A46"/>
    <w:rsid w:val="000F6707"/>
    <w:rsid w:val="00176C19"/>
    <w:rsid w:val="001D5209"/>
    <w:rsid w:val="00314036"/>
    <w:rsid w:val="00397921"/>
    <w:rsid w:val="003B7F1E"/>
    <w:rsid w:val="004563B4"/>
    <w:rsid w:val="00463B45"/>
    <w:rsid w:val="00475A06"/>
    <w:rsid w:val="004E3E0B"/>
    <w:rsid w:val="004F0D57"/>
    <w:rsid w:val="004F0D83"/>
    <w:rsid w:val="00551EFE"/>
    <w:rsid w:val="00572858"/>
    <w:rsid w:val="00575B9F"/>
    <w:rsid w:val="005D3A20"/>
    <w:rsid w:val="005F6549"/>
    <w:rsid w:val="0060388C"/>
    <w:rsid w:val="00690E0B"/>
    <w:rsid w:val="006B38E2"/>
    <w:rsid w:val="006B4415"/>
    <w:rsid w:val="006C70D9"/>
    <w:rsid w:val="006E55C1"/>
    <w:rsid w:val="00744BBD"/>
    <w:rsid w:val="007A227A"/>
    <w:rsid w:val="007D6879"/>
    <w:rsid w:val="0084295B"/>
    <w:rsid w:val="00930952"/>
    <w:rsid w:val="009B03FF"/>
    <w:rsid w:val="009D4684"/>
    <w:rsid w:val="00A06679"/>
    <w:rsid w:val="00A26579"/>
    <w:rsid w:val="00A9569E"/>
    <w:rsid w:val="00AC0A49"/>
    <w:rsid w:val="00AE3377"/>
    <w:rsid w:val="00BB5307"/>
    <w:rsid w:val="00BF13B4"/>
    <w:rsid w:val="00C464A9"/>
    <w:rsid w:val="00C61F92"/>
    <w:rsid w:val="00C713AA"/>
    <w:rsid w:val="00CD05F8"/>
    <w:rsid w:val="00D34B11"/>
    <w:rsid w:val="00D43C73"/>
    <w:rsid w:val="00DF220E"/>
    <w:rsid w:val="00DF41C7"/>
    <w:rsid w:val="00E2077D"/>
    <w:rsid w:val="00E6371F"/>
    <w:rsid w:val="00E6508C"/>
    <w:rsid w:val="00E9240C"/>
    <w:rsid w:val="00EC015F"/>
    <w:rsid w:val="00EF520A"/>
    <w:rsid w:val="00F36E16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30952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924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30952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924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9545">
              <w:marLeft w:val="36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14101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960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4092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74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803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690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93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965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08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2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3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6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918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08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618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582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1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71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1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93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493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53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0855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59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21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1986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579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556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465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585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75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3205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4609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687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4838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63750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222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5098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290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4703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73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0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2012-02-10T19:10:00Z</cp:lastPrinted>
  <dcterms:created xsi:type="dcterms:W3CDTF">2020-04-01T20:24:00Z</dcterms:created>
  <dcterms:modified xsi:type="dcterms:W3CDTF">2020-04-01T20:24:00Z</dcterms:modified>
</cp:coreProperties>
</file>