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6508C" w:rsidRDefault="00FE1A2E" w:rsidP="005F6549">
      <w:pPr>
        <w:pStyle w:val="01Ttulo-IEIJ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-722630</wp:posOffset>
            </wp:positionV>
            <wp:extent cx="762000" cy="714375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549" w:rsidRDefault="00E6508C" w:rsidP="005F6549">
      <w:pPr>
        <w:pStyle w:val="01Ttulo-IEIJ"/>
      </w:pPr>
      <w:r>
        <w:t>o diário de anne frank</w:t>
      </w:r>
    </w:p>
    <w:p w:rsidR="00E6508C" w:rsidRDefault="00E6508C" w:rsidP="00E6508C">
      <w:pPr>
        <w:pStyle w:val="03Texto-IEIJ"/>
        <w:jc w:val="both"/>
        <w:rPr>
          <w:sz w:val="28"/>
          <w:szCs w:val="28"/>
        </w:rPr>
      </w:pPr>
      <w:proofErr w:type="gramStart"/>
      <w:r w:rsidRPr="00E6508C">
        <w:rPr>
          <w:sz w:val="28"/>
          <w:szCs w:val="28"/>
        </w:rPr>
        <w:t>Querido(</w:t>
      </w:r>
      <w:proofErr w:type="gramEnd"/>
      <w:r w:rsidRPr="00E6508C">
        <w:rPr>
          <w:sz w:val="28"/>
          <w:szCs w:val="28"/>
        </w:rPr>
        <w:t>a) aluno(a)</w:t>
      </w:r>
      <w:r w:rsidR="00C61E7B">
        <w:rPr>
          <w:sz w:val="28"/>
          <w:szCs w:val="28"/>
        </w:rPr>
        <w:t>;</w:t>
      </w:r>
    </w:p>
    <w:p w:rsidR="00C61E7B" w:rsidRDefault="004312C8" w:rsidP="004312C8">
      <w:pPr>
        <w:pStyle w:val="00IEIJ"/>
        <w:jc w:val="both"/>
        <w:rPr>
          <w:sz w:val="28"/>
        </w:rPr>
      </w:pPr>
      <w:r>
        <w:tab/>
      </w:r>
      <w:r w:rsidRPr="004312C8">
        <w:rPr>
          <w:sz w:val="28"/>
        </w:rPr>
        <w:t>Estamos por volta do dia 16 de março de 1944?</w:t>
      </w:r>
      <w:r>
        <w:rPr>
          <w:sz w:val="28"/>
        </w:rPr>
        <w:t xml:space="preserve"> Até a próxima semana deveremos ter terminada a leitura, certo?</w:t>
      </w:r>
    </w:p>
    <w:p w:rsidR="00A6424C" w:rsidRDefault="004312C8" w:rsidP="00D65A70">
      <w:pPr>
        <w:pStyle w:val="Corpodetexto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Hoje vamos construir uma página do </w:t>
      </w:r>
      <w:proofErr w:type="spellStart"/>
      <w:r>
        <w:rPr>
          <w:sz w:val="28"/>
          <w:szCs w:val="28"/>
        </w:rPr>
        <w:t>Bullet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Journal</w:t>
      </w:r>
      <w:proofErr w:type="spellEnd"/>
      <w:r>
        <w:rPr>
          <w:sz w:val="28"/>
          <w:szCs w:val="28"/>
        </w:rPr>
        <w:t xml:space="preserve">. </w:t>
      </w:r>
      <w:r w:rsidR="00D65A70">
        <w:rPr>
          <w:sz w:val="28"/>
          <w:szCs w:val="28"/>
        </w:rPr>
        <w:t xml:space="preserve">Nesta página, </w:t>
      </w:r>
      <w:r w:rsidR="00A6424C">
        <w:rPr>
          <w:sz w:val="28"/>
          <w:szCs w:val="28"/>
        </w:rPr>
        <w:t xml:space="preserve">escolha, no mínimo, três dias do Diário da Anne para registrar os sentimentos, ações, receios, etc. </w:t>
      </w:r>
      <w:bookmarkStart w:id="0" w:name="_GoBack"/>
      <w:bookmarkEnd w:id="0"/>
    </w:p>
    <w:p w:rsidR="00A6424C" w:rsidRDefault="00A6424C" w:rsidP="00D65A70">
      <w:pPr>
        <w:pStyle w:val="Corpodetex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Seja </w:t>
      </w:r>
      <w:proofErr w:type="gramStart"/>
      <w:r>
        <w:rPr>
          <w:sz w:val="28"/>
          <w:szCs w:val="28"/>
        </w:rPr>
        <w:t>criativo(</w:t>
      </w:r>
      <w:proofErr w:type="gramEnd"/>
      <w:r>
        <w:rPr>
          <w:sz w:val="28"/>
          <w:szCs w:val="28"/>
        </w:rPr>
        <w:t xml:space="preserve">a) e mostre seu talento. Como Anne faria o diário se tivesse acesso ao </w:t>
      </w:r>
      <w:proofErr w:type="spellStart"/>
      <w:r>
        <w:rPr>
          <w:sz w:val="28"/>
          <w:szCs w:val="28"/>
        </w:rPr>
        <w:t>Bullet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Journal</w:t>
      </w:r>
      <w:proofErr w:type="spellEnd"/>
      <w:r>
        <w:rPr>
          <w:sz w:val="28"/>
          <w:szCs w:val="28"/>
        </w:rPr>
        <w:t xml:space="preserve">? </w:t>
      </w:r>
    </w:p>
    <w:p w:rsidR="00A6424C" w:rsidRDefault="00A6424C" w:rsidP="00A6424C">
      <w:pPr>
        <w:pStyle w:val="Corpodetexto"/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 wp14:anchorId="78B3BC2B" wp14:editId="4A27D1D9">
            <wp:extent cx="2261790" cy="2381250"/>
            <wp:effectExtent l="0" t="0" r="0" b="0"/>
            <wp:docPr id="1" name="Imagem 1" descr="Pin on mid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midor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62" cy="2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pt-BR" w:bidi="ar-SA"/>
        </w:rPr>
        <w:drawing>
          <wp:inline distT="0" distB="0" distL="0" distR="0" wp14:anchorId="4BF9A070" wp14:editId="3831A540">
            <wp:extent cx="2832100" cy="2124075"/>
            <wp:effectExtent l="0" t="0" r="0" b="0"/>
            <wp:docPr id="2" name="Imagem 2" descr="Planner ou bullet journal? Escolha o ideal para você em 20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ner ou bullet journal? Escolha o ideal para você em 2019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13" cy="21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1F" w:rsidRDefault="00D65A70" w:rsidP="00CB09B7">
      <w:pPr>
        <w:pStyle w:val="Corpodetexto"/>
        <w:jc w:val="both"/>
        <w:rPr>
          <w:sz w:val="28"/>
        </w:rPr>
      </w:pPr>
      <w:r>
        <w:rPr>
          <w:sz w:val="28"/>
          <w:szCs w:val="28"/>
        </w:rPr>
        <w:tab/>
      </w:r>
      <w:r w:rsidR="00BA031F">
        <w:rPr>
          <w:sz w:val="28"/>
          <w:szCs w:val="28"/>
        </w:rPr>
        <w:t xml:space="preserve"> </w:t>
      </w:r>
      <w:r w:rsidR="00A6424C">
        <w:rPr>
          <w:sz w:val="28"/>
        </w:rPr>
        <w:t xml:space="preserve">Liste, também, outros livros que você está lendo para que possamos trocar impressões sobre os mesmos. </w:t>
      </w:r>
    </w:p>
    <w:p w:rsidR="00A6424C" w:rsidRDefault="00A6424C" w:rsidP="00CB09B7">
      <w:pPr>
        <w:pStyle w:val="Corpodetexto"/>
        <w:jc w:val="both"/>
        <w:rPr>
          <w:sz w:val="28"/>
          <w:szCs w:val="28"/>
        </w:rPr>
      </w:pPr>
      <w:r>
        <w:tab/>
      </w:r>
      <w:r w:rsidRPr="00A6424C">
        <w:rPr>
          <w:sz w:val="28"/>
          <w:szCs w:val="28"/>
        </w:rPr>
        <w:t xml:space="preserve">Eu estou lendo </w:t>
      </w:r>
      <w:r w:rsidR="00CB09B7">
        <w:rPr>
          <w:sz w:val="28"/>
          <w:szCs w:val="28"/>
        </w:rPr>
        <w:t xml:space="preserve">alguns bem interessantes. Vou mostrar-lhes. Estou gostando de todos eles. </w:t>
      </w:r>
    </w:p>
    <w:p w:rsidR="00CB09B7" w:rsidRPr="00A6424C" w:rsidRDefault="00CB09B7" w:rsidP="00A6424C">
      <w:pPr>
        <w:pStyle w:val="Corpodetexto"/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 wp14:anchorId="0B13D158" wp14:editId="4DACA30D">
            <wp:extent cx="1593595" cy="2352675"/>
            <wp:effectExtent l="0" t="0" r="0" b="0"/>
            <wp:docPr id="3" name="Imagem 3" descr="H.P. Lovecraft - Medo Clássico - Vol. 1 - Cosmic Edition: O mes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.P. Lovecraft - Medo Clássico - Vol. 1 - Cosmic Edition: O mestr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59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lang w:eastAsia="pt-BR" w:bidi="ar-SA"/>
        </w:rPr>
        <w:drawing>
          <wp:inline distT="0" distB="0" distL="0" distR="0" wp14:anchorId="2F2C5B1E" wp14:editId="74E20A02">
            <wp:extent cx="1543050" cy="2291613"/>
            <wp:effectExtent l="0" t="0" r="0" b="0"/>
            <wp:docPr id="4" name="Imagem 4" descr="Gente pobre - Livros na Amazon Brasil- 978857326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nte pobre - Livros na Amazon Brasil- 97885732643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9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lang w:eastAsia="pt-BR" w:bidi="ar-SA"/>
        </w:rPr>
        <w:drawing>
          <wp:inline distT="0" distB="0" distL="0" distR="0" wp14:anchorId="5CAB33E1" wp14:editId="4022F7BD">
            <wp:extent cx="1381125" cy="2295896"/>
            <wp:effectExtent l="0" t="0" r="0" b="0"/>
            <wp:docPr id="5" name="Imagem 5" descr="Resenha Hq] O diário de Annie Frank - Conta-se um Liv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enha Hq] O diário de Annie Frank - Conta-se um Livr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34" cy="22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9B7" w:rsidRPr="00A6424C" w:rsidSect="009D4684">
      <w:headerReference w:type="default" r:id="rId14"/>
      <w:headerReference w:type="first" r:id="rId15"/>
      <w:pgSz w:w="11906" w:h="16838"/>
      <w:pgMar w:top="2098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553" w:rsidRDefault="009A2553">
      <w:pPr>
        <w:spacing w:before="0"/>
      </w:pPr>
      <w:r>
        <w:separator/>
      </w:r>
    </w:p>
  </w:endnote>
  <w:endnote w:type="continuationSeparator" w:id="0">
    <w:p w:rsidR="009A2553" w:rsidRDefault="009A255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553" w:rsidRDefault="009A2553">
      <w:pPr>
        <w:spacing w:before="0"/>
      </w:pPr>
      <w:r>
        <w:separator/>
      </w:r>
    </w:p>
  </w:footnote>
  <w:footnote w:type="continuationSeparator" w:id="0">
    <w:p w:rsidR="009A2553" w:rsidRDefault="009A255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A06" w:rsidRDefault="009B03F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A06" w:rsidRDefault="00FE1A2E" w:rsidP="00C464A9">
    <w:pPr>
      <w:tabs>
        <w:tab w:val="left" w:pos="7371"/>
      </w:tabs>
      <w:spacing w:before="57" w:line="360" w:lineRule="auto"/>
      <w:ind w:left="1797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4051935</wp:posOffset>
          </wp:positionH>
          <wp:positionV relativeFrom="paragraph">
            <wp:posOffset>-141605</wp:posOffset>
          </wp:positionV>
          <wp:extent cx="2219325" cy="561975"/>
          <wp:effectExtent l="1905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08C"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-294005</wp:posOffset>
          </wp:positionV>
          <wp:extent cx="7486650" cy="1400175"/>
          <wp:effectExtent l="19050" t="0" r="0" b="0"/>
          <wp:wrapNone/>
          <wp:docPr id="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936" cy="14009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03FF">
      <w:rPr>
        <w:rStyle w:val="RefernciaSutil"/>
        <w:rFonts w:cs="Calibri"/>
        <w:smallCaps w:val="0"/>
        <w:color w:val="auto"/>
        <w:u w:val="none"/>
      </w:rPr>
      <w:t>I</w:t>
    </w:r>
    <w:r w:rsidR="00EC015F">
      <w:rPr>
        <w:rStyle w:val="RefernciaSutil"/>
        <w:rFonts w:cs="Calibri"/>
        <w:smallCaps w:val="0"/>
        <w:color w:val="auto"/>
        <w:u w:val="none"/>
      </w:rPr>
      <w:t>nstituto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E</w:t>
    </w:r>
    <w:r w:rsidR="00EC015F">
      <w:rPr>
        <w:rStyle w:val="RefernciaSutil"/>
        <w:rFonts w:cs="Calibri"/>
        <w:smallCaps w:val="0"/>
        <w:color w:val="auto"/>
        <w:u w:val="none"/>
      </w:rPr>
      <w:t>ducação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I</w:t>
    </w:r>
    <w:r w:rsidR="00EC015F">
      <w:rPr>
        <w:rStyle w:val="RefernciaSutil"/>
        <w:rFonts w:cs="Calibri"/>
        <w:smallCaps w:val="0"/>
        <w:color w:val="auto"/>
        <w:u w:val="none"/>
      </w:rPr>
      <w:t>nfantil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J</w:t>
    </w:r>
    <w:r w:rsidR="00EC015F">
      <w:rPr>
        <w:rStyle w:val="RefernciaSutil"/>
        <w:rFonts w:cs="Calibri"/>
        <w:smallCaps w:val="0"/>
        <w:color w:val="auto"/>
        <w:u w:val="none"/>
      </w:rPr>
      <w:t>uvenil</w:t>
    </w:r>
  </w:p>
  <w:p w:rsidR="00C61E7B" w:rsidRDefault="00EF520A" w:rsidP="00C61E7B">
    <w:pPr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463B45">
      <w:rPr>
        <w:rStyle w:val="RefernciaSutil"/>
        <w:rFonts w:cs="Calibri"/>
        <w:smallCaps w:val="0"/>
        <w:color w:val="auto"/>
        <w:u w:val="none"/>
      </w:rPr>
      <w:t>, 2020</w:t>
    </w:r>
    <w:r w:rsidR="009B03FF">
      <w:rPr>
        <w:rStyle w:val="RefernciaSutil"/>
        <w:rFonts w:cs="Calibri"/>
        <w:smallCaps w:val="0"/>
        <w:color w:val="auto"/>
        <w:u w:val="none"/>
      </w:rPr>
      <w:t>. L</w:t>
    </w:r>
    <w:r w:rsidR="00EC015F">
      <w:rPr>
        <w:rStyle w:val="RefernciaSutil"/>
        <w:rFonts w:cs="Calibri"/>
        <w:smallCaps w:val="0"/>
        <w:color w:val="auto"/>
        <w:u w:val="none"/>
      </w:rPr>
      <w:t>ondrina</w:t>
    </w:r>
    <w:r w:rsidR="009B03FF">
      <w:rPr>
        <w:rStyle w:val="RefernciaSutil"/>
        <w:rFonts w:cs="Calibri"/>
        <w:smallCaps w:val="0"/>
        <w:color w:val="auto"/>
        <w:u w:val="none"/>
      </w:rPr>
      <w:t xml:space="preserve">, </w:t>
    </w:r>
    <w:proofErr w:type="gramStart"/>
    <w:r w:rsidR="004312C8">
      <w:rPr>
        <w:rStyle w:val="RefernciaSutil"/>
        <w:rFonts w:cs="Calibri"/>
        <w:smallCaps w:val="0"/>
        <w:color w:val="auto"/>
        <w:u w:val="none"/>
      </w:rPr>
      <w:t>6</w:t>
    </w:r>
    <w:proofErr w:type="gramEnd"/>
    <w:r w:rsidR="004312C8">
      <w:rPr>
        <w:rStyle w:val="RefernciaSutil"/>
        <w:rFonts w:cs="Calibri"/>
        <w:smallCaps w:val="0"/>
        <w:color w:val="auto"/>
        <w:u w:val="none"/>
      </w:rPr>
      <w:t xml:space="preserve"> de abril</w:t>
    </w:r>
    <w:r w:rsidR="00C61E7B">
      <w:rPr>
        <w:rStyle w:val="RefernciaSutil"/>
        <w:rFonts w:cs="Calibri"/>
        <w:smallCaps w:val="0"/>
        <w:color w:val="auto"/>
        <w:u w:val="none"/>
      </w:rPr>
      <w:t xml:space="preserve">. </w:t>
    </w:r>
  </w:p>
  <w:p w:rsidR="00475A06" w:rsidRDefault="009B03FF" w:rsidP="00C61E7B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</w:t>
    </w:r>
    <w:r w:rsidR="00EC015F">
      <w:rPr>
        <w:rStyle w:val="RefernciaSutil"/>
        <w:rFonts w:cs="Calibri"/>
        <w:smallCaps w:val="0"/>
        <w:color w:val="auto"/>
        <w:u w:val="none"/>
      </w:rPr>
      <w:t>ome</w:t>
    </w:r>
    <w:r>
      <w:rPr>
        <w:rStyle w:val="RefernciaSutil"/>
        <w:rFonts w:cs="Calibri"/>
        <w:smallCaps w:val="0"/>
        <w:color w:val="auto"/>
        <w:u w:val="none"/>
      </w:rPr>
      <w:t>: ____________________________________ T</w:t>
    </w:r>
    <w:r w:rsidR="00EC015F">
      <w:rPr>
        <w:rStyle w:val="RefernciaSutil"/>
        <w:rFonts w:cs="Calibri"/>
        <w:smallCaps w:val="0"/>
        <w:color w:val="auto"/>
        <w:u w:val="none"/>
      </w:rPr>
      <w:t>urma</w:t>
    </w:r>
    <w:r>
      <w:rPr>
        <w:rStyle w:val="RefernciaSutil"/>
        <w:rFonts w:cs="Calibri"/>
        <w:smallCaps w:val="0"/>
        <w:color w:val="auto"/>
        <w:u w:val="none"/>
      </w:rPr>
      <w:t>:</w:t>
    </w:r>
    <w:r>
      <w:rPr>
        <w:rStyle w:val="RefernciaSutil"/>
        <w:rFonts w:cs="Calibri"/>
        <w:smallCaps w:val="0"/>
        <w:color w:val="auto"/>
        <w:u w:val="none"/>
      </w:rPr>
      <w:tab/>
    </w:r>
    <w:r w:rsidR="00BB5307">
      <w:rPr>
        <w:rStyle w:val="RefernciaSutil"/>
        <w:rFonts w:cs="Calibri"/>
        <w:smallCaps w:val="0"/>
        <w:color w:val="auto"/>
        <w:u w:val="none"/>
      </w:rPr>
      <w:t>9</w:t>
    </w:r>
    <w:r w:rsidR="00A9569E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>
    <w:nsid w:val="2E7F76BD"/>
    <w:multiLevelType w:val="hybridMultilevel"/>
    <w:tmpl w:val="1A3247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B60"/>
    <w:rsid w:val="00004B60"/>
    <w:rsid w:val="001D5209"/>
    <w:rsid w:val="002901E7"/>
    <w:rsid w:val="00397921"/>
    <w:rsid w:val="004312C8"/>
    <w:rsid w:val="00463B45"/>
    <w:rsid w:val="00475A06"/>
    <w:rsid w:val="004F0D83"/>
    <w:rsid w:val="005F6549"/>
    <w:rsid w:val="006024CA"/>
    <w:rsid w:val="00690E0B"/>
    <w:rsid w:val="006B38E2"/>
    <w:rsid w:val="007A227A"/>
    <w:rsid w:val="007D6879"/>
    <w:rsid w:val="009A2553"/>
    <w:rsid w:val="009B03FF"/>
    <w:rsid w:val="009D4684"/>
    <w:rsid w:val="00A06679"/>
    <w:rsid w:val="00A26579"/>
    <w:rsid w:val="00A6424C"/>
    <w:rsid w:val="00A9569E"/>
    <w:rsid w:val="00AE3377"/>
    <w:rsid w:val="00BA031F"/>
    <w:rsid w:val="00BB5307"/>
    <w:rsid w:val="00BF13B4"/>
    <w:rsid w:val="00C464A9"/>
    <w:rsid w:val="00C61E7B"/>
    <w:rsid w:val="00CB09B7"/>
    <w:rsid w:val="00D43C73"/>
    <w:rsid w:val="00D65A70"/>
    <w:rsid w:val="00DA327C"/>
    <w:rsid w:val="00DF220E"/>
    <w:rsid w:val="00E6508C"/>
    <w:rsid w:val="00EC015F"/>
    <w:rsid w:val="00EF520A"/>
    <w:rsid w:val="00F05335"/>
    <w:rsid w:val="00F36E16"/>
    <w:rsid w:val="00FE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TAD_XoAno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timbrado_TAD_XoAno (1)</Template>
  <TotalTime>0</TotalTime>
  <Pages>1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2012-02-10T19:10:00Z</cp:lastPrinted>
  <dcterms:created xsi:type="dcterms:W3CDTF">2020-04-04T11:57:00Z</dcterms:created>
  <dcterms:modified xsi:type="dcterms:W3CDTF">2020-04-04T11:57:00Z</dcterms:modified>
</cp:coreProperties>
</file>