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E471D" w:rsidRDefault="00480905" w:rsidP="006F3704">
      <w:pPr>
        <w:pStyle w:val="01Ttulo-IEIJ"/>
        <w:rPr>
          <w:lang w:val="en-US"/>
        </w:rPr>
      </w:pPr>
      <w:r w:rsidRPr="00480905">
        <w:rPr>
          <w:noProof/>
          <w:lang w:val="en-US" w:eastAsia="pt-BR" w:bidi="ar-SA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E6B0138" wp14:editId="5A1A9C01">
                <wp:simplePos x="0" y="0"/>
                <wp:positionH relativeFrom="margin">
                  <wp:align>right</wp:align>
                </wp:positionH>
                <wp:positionV relativeFrom="paragraph">
                  <wp:posOffset>74295</wp:posOffset>
                </wp:positionV>
                <wp:extent cx="390525" cy="238125"/>
                <wp:effectExtent l="0" t="0" r="28575" b="2857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905" w:rsidRPr="00480905" w:rsidRDefault="00480905" w:rsidP="00480905">
                            <w:pPr>
                              <w:rPr>
                                <w:sz w:val="20"/>
                              </w:rPr>
                            </w:pPr>
                            <w:r w:rsidRPr="00480905">
                              <w:rPr>
                                <w:sz w:val="20"/>
                              </w:rPr>
                              <w:t>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B013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0.45pt;margin-top:5.85pt;width:30.75pt;height:18.75pt;z-index:-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">
                <v:textbox>
                  <w:txbxContent>
                    <w:p w:rsidR="00480905" w:rsidRPr="00480905" w:rsidRDefault="00480905" w:rsidP="00480905">
                      <w:pPr>
                        <w:rPr>
                          <w:sz w:val="20"/>
                        </w:rPr>
                      </w:pPr>
                      <w:r w:rsidRPr="00480905">
                        <w:rPr>
                          <w:sz w:val="20"/>
                        </w:rPr>
                        <w:t>PET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CC8">
        <w:rPr>
          <w:lang w:val="en-US"/>
        </w:rPr>
        <w:t>english homework I</w:t>
      </w:r>
    </w:p>
    <w:p w:rsidR="00BF273A" w:rsidRPr="009721CD" w:rsidRDefault="009721CD" w:rsidP="009721CD">
      <w:pPr>
        <w:pStyle w:val="03Texto-IEIJ"/>
        <w:jc w:val="right"/>
        <w:rPr>
          <w:i/>
          <w:sz w:val="20"/>
          <w:lang w:val="en-US"/>
        </w:rPr>
      </w:pPr>
      <w:r w:rsidRPr="009721CD">
        <w:rPr>
          <w:i/>
          <w:sz w:val="20"/>
          <w:lang w:val="en-US"/>
        </w:rPr>
        <w:t>Teacher Julia</w:t>
      </w:r>
    </w:p>
    <w:p w:rsidR="009721CD" w:rsidRPr="009721CD" w:rsidRDefault="009721CD" w:rsidP="006F3704">
      <w:pPr>
        <w:pStyle w:val="03Texto-IEIJ"/>
        <w:rPr>
          <w:noProof/>
          <w:sz w:val="25"/>
          <w:szCs w:val="25"/>
          <w:lang w:val="en-US" w:eastAsia="pt-BR" w:bidi="ar-SA"/>
        </w:rPr>
      </w:pPr>
      <w:r w:rsidRPr="009721CD">
        <w:rPr>
          <w:noProof/>
          <w:sz w:val="25"/>
          <w:szCs w:val="25"/>
          <w:lang w:val="en-US" w:eastAsia="pt-BR" w:bidi="ar-SA"/>
        </w:rPr>
        <w:t>Greetings, fellow earthmen!</w:t>
      </w:r>
    </w:p>
    <w:p w:rsidR="009721CD" w:rsidRPr="009721CD" w:rsidRDefault="002901E5" w:rsidP="009721CD">
      <w:pPr>
        <w:pStyle w:val="00IEIJ"/>
        <w:rPr>
          <w:sz w:val="25"/>
          <w:szCs w:val="25"/>
          <w:lang w:val="en-US"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D597821" wp14:editId="0C6248DB">
            <wp:simplePos x="0" y="0"/>
            <wp:positionH relativeFrom="margin">
              <wp:posOffset>-189163</wp:posOffset>
            </wp:positionH>
            <wp:positionV relativeFrom="paragraph">
              <wp:posOffset>476885</wp:posOffset>
            </wp:positionV>
            <wp:extent cx="3274695" cy="3176270"/>
            <wp:effectExtent l="0" t="0" r="1905" b="5080"/>
            <wp:wrapThrough wrapText="bothSides">
              <wp:wrapPolygon edited="0">
                <wp:start x="0" y="0"/>
                <wp:lineTo x="0" y="21505"/>
                <wp:lineTo x="21487" y="21505"/>
                <wp:lineTo x="21487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icnathanwpyl1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7" b="21187"/>
                    <a:stretch/>
                  </pic:blipFill>
                  <pic:spPr bwMode="auto">
                    <a:xfrm>
                      <a:off x="0" y="0"/>
                      <a:ext cx="3274695" cy="317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55A02728" wp14:editId="7C0B09F6">
            <wp:simplePos x="0" y="0"/>
            <wp:positionH relativeFrom="margin">
              <wp:posOffset>3081087</wp:posOffset>
            </wp:positionH>
            <wp:positionV relativeFrom="paragraph">
              <wp:posOffset>502920</wp:posOffset>
            </wp:positionV>
            <wp:extent cx="3176270" cy="3151505"/>
            <wp:effectExtent l="0" t="0" r="5080" b="0"/>
            <wp:wrapThrough wrapText="bothSides">
              <wp:wrapPolygon edited="0">
                <wp:start x="0" y="0"/>
                <wp:lineTo x="0" y="21413"/>
                <wp:lineTo x="21505" y="21413"/>
                <wp:lineTo x="21505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icnathanwpyl3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t="23586" r="5111" b="25999"/>
                    <a:stretch/>
                  </pic:blipFill>
                  <pic:spPr bwMode="auto">
                    <a:xfrm>
                      <a:off x="0" y="0"/>
                      <a:ext cx="3176270" cy="31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1CD" w:rsidRPr="009721CD">
        <w:rPr>
          <w:sz w:val="25"/>
          <w:szCs w:val="25"/>
          <w:lang w:val="en-US" w:eastAsia="pt-BR" w:bidi="ar-SA"/>
        </w:rPr>
        <w:t xml:space="preserve">Below you will see a series of humorous texts and images. They </w:t>
      </w:r>
      <w:proofErr w:type="gramStart"/>
      <w:r w:rsidR="009721CD" w:rsidRPr="009721CD">
        <w:rPr>
          <w:sz w:val="25"/>
          <w:szCs w:val="25"/>
          <w:lang w:val="en-US" w:eastAsia="pt-BR" w:bidi="ar-SA"/>
        </w:rPr>
        <w:t>are called</w:t>
      </w:r>
      <w:proofErr w:type="gramEnd"/>
      <w:r w:rsidR="009721CD" w:rsidRPr="009721CD">
        <w:rPr>
          <w:sz w:val="25"/>
          <w:szCs w:val="25"/>
          <w:lang w:val="en-US" w:eastAsia="pt-BR" w:bidi="ar-SA"/>
        </w:rPr>
        <w:t xml:space="preserve"> </w:t>
      </w:r>
      <w:r w:rsidR="009721CD" w:rsidRPr="009721CD">
        <w:rPr>
          <w:sz w:val="25"/>
          <w:szCs w:val="25"/>
          <w:u w:val="single"/>
          <w:lang w:val="en-US" w:eastAsia="pt-BR" w:bidi="ar-SA"/>
        </w:rPr>
        <w:t>comic strips</w:t>
      </w:r>
      <w:r w:rsidR="009721CD" w:rsidRPr="009721CD">
        <w:rPr>
          <w:sz w:val="25"/>
          <w:szCs w:val="25"/>
          <w:lang w:val="en-US" w:eastAsia="pt-BR" w:bidi="ar-SA"/>
        </w:rPr>
        <w:t>.</w:t>
      </w:r>
    </w:p>
    <w:p w:rsidR="009721CD" w:rsidRPr="009721CD" w:rsidRDefault="009721CD" w:rsidP="006F3704">
      <w:pPr>
        <w:pStyle w:val="03Texto-IEIJ"/>
        <w:rPr>
          <w:noProof/>
          <w:sz w:val="25"/>
          <w:szCs w:val="25"/>
          <w:lang w:val="en-US" w:eastAsia="pt-BR" w:bidi="ar-SA"/>
        </w:rPr>
      </w:pPr>
    </w:p>
    <w:p w:rsidR="009721CD" w:rsidRDefault="00EC1AA1" w:rsidP="009721CD">
      <w:pPr>
        <w:pStyle w:val="Corpodetexto"/>
        <w:rPr>
          <w:lang w:val="en-US" w:eastAsia="pt-BR" w:bidi="ar-SA"/>
        </w:rPr>
      </w:pPr>
      <w:r w:rsidRPr="00EC1AA1">
        <w:rPr>
          <w:lang w:val="en-US" w:eastAsia="pt-BR" w:bidi="ar-SA"/>
        </w:rPr>
        <w:t xml:space="preserve">1. After </w:t>
      </w:r>
      <w:r w:rsidR="00D04D82">
        <w:rPr>
          <w:lang w:val="en-US" w:eastAsia="pt-BR" w:bidi="ar-SA"/>
        </w:rPr>
        <w:t>r</w:t>
      </w:r>
      <w:r w:rsidRPr="00EC1AA1">
        <w:rPr>
          <w:lang w:val="en-US" w:eastAsia="pt-BR" w:bidi="ar-SA"/>
        </w:rPr>
        <w:t xml:space="preserve">eading the </w:t>
      </w:r>
      <w:r w:rsidR="002901E5">
        <w:rPr>
          <w:lang w:val="en-US" w:eastAsia="pt-BR" w:bidi="ar-SA"/>
        </w:rPr>
        <w:t xml:space="preserve">two </w:t>
      </w:r>
      <w:r w:rsidRPr="00EC1AA1">
        <w:rPr>
          <w:lang w:val="en-US" w:eastAsia="pt-BR" w:bidi="ar-SA"/>
        </w:rPr>
        <w:t xml:space="preserve">comics, explain: </w:t>
      </w:r>
      <w:r w:rsidR="002901E5">
        <w:rPr>
          <w:lang w:val="en-US" w:eastAsia="pt-BR" w:bidi="ar-SA"/>
        </w:rPr>
        <w:t xml:space="preserve">what is their most relevant characteristic? </w:t>
      </w:r>
      <w:r w:rsidR="002901E5">
        <w:rPr>
          <w:lang w:val="en-US" w:eastAsia="pt-BR" w:bidi="ar-SA"/>
        </w:rPr>
        <w:br/>
        <w:t xml:space="preserve">In other words, </w:t>
      </w:r>
      <w:r w:rsidRPr="00EC1AA1">
        <w:rPr>
          <w:lang w:val="en-US" w:eastAsia="pt-BR" w:bidi="ar-SA"/>
        </w:rPr>
        <w:t xml:space="preserve">why </w:t>
      </w:r>
      <w:proofErr w:type="gramStart"/>
      <w:r w:rsidRPr="00EC1AA1">
        <w:rPr>
          <w:lang w:val="en-US" w:eastAsia="pt-BR" w:bidi="ar-SA"/>
        </w:rPr>
        <w:t>can they be considered</w:t>
      </w:r>
      <w:proofErr w:type="gramEnd"/>
      <w:r w:rsidRPr="00EC1AA1">
        <w:rPr>
          <w:lang w:val="en-US" w:eastAsia="pt-BR" w:bidi="ar-SA"/>
        </w:rPr>
        <w:t xml:space="preserve"> funny? </w:t>
      </w:r>
    </w:p>
    <w:p w:rsidR="00D04D82" w:rsidRDefault="00D04D82" w:rsidP="00EC1AA1">
      <w:pPr>
        <w:pStyle w:val="Corpodetexto"/>
        <w:spacing w:before="40" w:after="60"/>
        <w:rPr>
          <w:lang w:val="en-US" w:eastAsia="pt-BR" w:bidi="ar-SA"/>
        </w:rPr>
      </w:pPr>
      <w:r>
        <w:rPr>
          <w:lang w:val="en-US" w:eastAsia="pt-BR" w:bidi="ar-SA"/>
        </w:rPr>
        <w:t>_</w:t>
      </w:r>
      <w:r w:rsidR="00EC1AA1">
        <w:rPr>
          <w:lang w:val="en-US" w:eastAsia="pt-BR" w:bidi="ar-SA"/>
        </w:rPr>
        <w:t>________________________________________________</w:t>
      </w:r>
      <w:r>
        <w:rPr>
          <w:lang w:val="en-US" w:eastAsia="pt-BR" w:bidi="ar-SA"/>
        </w:rPr>
        <w:t>_______________________________</w:t>
      </w:r>
    </w:p>
    <w:p w:rsidR="00EC1AA1" w:rsidRPr="00EC1AA1" w:rsidRDefault="00EC1AA1" w:rsidP="00EC1AA1">
      <w:pPr>
        <w:pStyle w:val="Corpodetexto"/>
        <w:spacing w:before="40" w:after="60"/>
        <w:rPr>
          <w:lang w:val="en-US" w:eastAsia="pt-BR" w:bidi="ar-SA"/>
        </w:rPr>
      </w:pPr>
      <w:r>
        <w:rPr>
          <w:lang w:val="en-US" w:eastAsia="pt-BR" w:bidi="ar-SA"/>
        </w:rPr>
        <w:t>________________________________________________________________________________</w:t>
      </w:r>
    </w:p>
    <w:p w:rsidR="00EC1AA1" w:rsidRPr="00EC1AA1" w:rsidRDefault="00EC1AA1" w:rsidP="00EC1AA1">
      <w:pPr>
        <w:pStyle w:val="Corpodetexto"/>
        <w:spacing w:before="40" w:after="60"/>
        <w:rPr>
          <w:lang w:val="en-US" w:eastAsia="pt-BR" w:bidi="ar-SA"/>
        </w:rPr>
      </w:pPr>
      <w:r>
        <w:rPr>
          <w:lang w:val="en-US" w:eastAsia="pt-BR" w:bidi="ar-SA"/>
        </w:rPr>
        <w:t>________________________________________________________________________________</w:t>
      </w:r>
    </w:p>
    <w:p w:rsidR="002901E5" w:rsidRDefault="002901E5" w:rsidP="009721CD">
      <w:pPr>
        <w:pStyle w:val="Corpodetexto"/>
        <w:rPr>
          <w:lang w:val="en-US" w:eastAsia="pt-BR" w:bidi="ar-SA"/>
        </w:rPr>
      </w:pPr>
    </w:p>
    <w:p w:rsidR="00D04D82" w:rsidRPr="00D04D82" w:rsidRDefault="002901E5" w:rsidP="009721CD">
      <w:pPr>
        <w:pStyle w:val="Corpodetexto"/>
        <w:rPr>
          <w:noProof/>
          <w:sz w:val="10"/>
          <w:lang w:val="en-US"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2522A8F8" wp14:editId="3DB906C3">
            <wp:simplePos x="0" y="0"/>
            <wp:positionH relativeFrom="margin">
              <wp:align>right</wp:align>
            </wp:positionH>
            <wp:positionV relativeFrom="paragraph">
              <wp:posOffset>33220</wp:posOffset>
            </wp:positionV>
            <wp:extent cx="3320716" cy="1953253"/>
            <wp:effectExtent l="0" t="0" r="0" b="9525"/>
            <wp:wrapThrough wrapText="bothSides">
              <wp:wrapPolygon edited="0">
                <wp:start x="0" y="0"/>
                <wp:lineTo x="0" y="21495"/>
                <wp:lineTo x="21439" y="21495"/>
                <wp:lineTo x="21439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icnathanwpyl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" t="36080" r="2973" b="32794"/>
                    <a:stretch/>
                  </pic:blipFill>
                  <pic:spPr bwMode="auto">
                    <a:xfrm>
                      <a:off x="0" y="0"/>
                      <a:ext cx="3320716" cy="195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AA1">
        <w:rPr>
          <w:lang w:val="en-US" w:eastAsia="pt-BR" w:bidi="ar-SA"/>
        </w:rPr>
        <w:t xml:space="preserve">2. </w:t>
      </w:r>
      <w:r w:rsidR="006908BD">
        <w:rPr>
          <w:lang w:val="en-US" w:eastAsia="pt-BR" w:bidi="ar-SA"/>
        </w:rPr>
        <w:t xml:space="preserve">Read two other </w:t>
      </w:r>
      <w:r w:rsidR="00EC1AA1">
        <w:rPr>
          <w:lang w:val="en-US" w:eastAsia="pt-BR" w:bidi="ar-SA"/>
        </w:rPr>
        <w:t>comic</w:t>
      </w:r>
      <w:r w:rsidR="006908BD">
        <w:rPr>
          <w:lang w:val="en-US" w:eastAsia="pt-BR" w:bidi="ar-SA"/>
        </w:rPr>
        <w:t>s</w:t>
      </w:r>
      <w:r w:rsidR="00EC1AA1">
        <w:rPr>
          <w:lang w:val="en-US" w:eastAsia="pt-BR" w:bidi="ar-SA"/>
        </w:rPr>
        <w:t xml:space="preserve"> by the same artist</w:t>
      </w:r>
      <w:r w:rsidR="006908BD">
        <w:rPr>
          <w:lang w:val="en-US" w:eastAsia="pt-BR" w:bidi="ar-SA"/>
        </w:rPr>
        <w:t xml:space="preserve"> (Nathan W. Pyle)</w:t>
      </w:r>
      <w:r w:rsidR="00EC1AA1">
        <w:rPr>
          <w:lang w:val="en-US" w:eastAsia="pt-BR" w:bidi="ar-SA"/>
        </w:rPr>
        <w:t xml:space="preserve">. </w:t>
      </w:r>
      <w:r>
        <w:rPr>
          <w:lang w:val="en-US" w:eastAsia="pt-BR" w:bidi="ar-SA"/>
        </w:rPr>
        <w:br/>
      </w:r>
      <w:r w:rsidR="00EC1AA1">
        <w:rPr>
          <w:lang w:val="en-US" w:eastAsia="pt-BR" w:bidi="ar-SA"/>
        </w:rPr>
        <w:t>Then, on the cop</w:t>
      </w:r>
      <w:r w:rsidR="006908BD">
        <w:rPr>
          <w:lang w:val="en-US" w:eastAsia="pt-BR" w:bidi="ar-SA"/>
        </w:rPr>
        <w:t>ies</w:t>
      </w:r>
      <w:r w:rsidR="00EC1AA1">
        <w:rPr>
          <w:lang w:val="en-US" w:eastAsia="pt-BR" w:bidi="ar-SA"/>
        </w:rPr>
        <w:t xml:space="preserve"> that follow,</w:t>
      </w:r>
      <w:r w:rsidR="00D04D82">
        <w:rPr>
          <w:lang w:val="en-US" w:eastAsia="pt-BR" w:bidi="ar-SA"/>
        </w:rPr>
        <w:t xml:space="preserve"> rewrite the dialogue in a more colloquial style.</w:t>
      </w:r>
      <w:r w:rsidR="00D04D82">
        <w:rPr>
          <w:lang w:val="en-US" w:eastAsia="pt-BR" w:bidi="ar-SA"/>
        </w:rPr>
        <w:tab/>
      </w:r>
      <w:r w:rsidR="00D04D82">
        <w:rPr>
          <w:noProof/>
          <w:lang w:val="en-US" w:eastAsia="pt-BR" w:bidi="ar-SA"/>
        </w:rPr>
        <w:br/>
      </w:r>
    </w:p>
    <w:p w:rsidR="00D04D82" w:rsidRDefault="00D04D82" w:rsidP="009721CD">
      <w:pPr>
        <w:pStyle w:val="Corpodetexto"/>
        <w:rPr>
          <w:lang w:val="en-US" w:eastAsia="pt-BR" w:bidi="ar-SA"/>
        </w:rPr>
      </w:pPr>
    </w:p>
    <w:p w:rsidR="00D04D82" w:rsidRDefault="00D04D82" w:rsidP="009721CD">
      <w:pPr>
        <w:pStyle w:val="Corpodetexto"/>
        <w:rPr>
          <w:lang w:val="en-US" w:eastAsia="pt-BR" w:bidi="ar-SA"/>
        </w:rPr>
      </w:pPr>
    </w:p>
    <w:p w:rsidR="00D04D82" w:rsidRDefault="00D04D82" w:rsidP="009721CD">
      <w:pPr>
        <w:pStyle w:val="Corpodetexto"/>
        <w:rPr>
          <w:lang w:val="en-US" w:eastAsia="pt-BR" w:bidi="ar-SA"/>
        </w:rPr>
      </w:pPr>
    </w:p>
    <w:p w:rsidR="00D04D82" w:rsidRDefault="00480905" w:rsidP="009721CD">
      <w:pPr>
        <w:pStyle w:val="Corpodetexto"/>
        <w:rPr>
          <w:lang w:val="en-US"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7456" behindDoc="0" locked="0" layoutInCell="1" allowOverlap="1" wp14:anchorId="53960CC5" wp14:editId="3E74CA9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286125" cy="1591945"/>
            <wp:effectExtent l="0" t="0" r="9525" b="8255"/>
            <wp:wrapThrough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D82" w:rsidRDefault="00D04D82" w:rsidP="009721CD">
      <w:pPr>
        <w:pStyle w:val="Corpodetexto"/>
        <w:rPr>
          <w:lang w:val="en-US" w:eastAsia="pt-BR" w:bidi="ar-SA"/>
        </w:rPr>
      </w:pPr>
    </w:p>
    <w:p w:rsidR="00D04D82" w:rsidRDefault="00D04D82" w:rsidP="009721CD">
      <w:pPr>
        <w:pStyle w:val="Corpodetexto"/>
        <w:rPr>
          <w:lang w:val="en-US" w:eastAsia="pt-BR" w:bidi="ar-SA"/>
        </w:rPr>
      </w:pPr>
    </w:p>
    <w:p w:rsidR="00D04D82" w:rsidRDefault="00350166" w:rsidP="009721CD">
      <w:pPr>
        <w:pStyle w:val="Corpodetexto"/>
        <w:rPr>
          <w:lang w:val="en-US" w:eastAsia="pt-BR" w:bidi="ar-SA"/>
        </w:rPr>
      </w:pPr>
      <w:r>
        <w:rPr>
          <w:rFonts w:cs="Calibri"/>
          <w:lang w:val="en-US" w:eastAsia="pt-BR" w:bidi="ar-SA"/>
        </w:rPr>
        <w:t>←</w:t>
      </w:r>
      <w:r>
        <w:rPr>
          <w:lang w:val="en-US" w:eastAsia="pt-BR" w:bidi="ar-SA"/>
        </w:rPr>
        <w:t xml:space="preserve"> </w:t>
      </w:r>
      <w:proofErr w:type="gramStart"/>
      <w:r>
        <w:rPr>
          <w:lang w:val="en-US" w:eastAsia="pt-BR" w:bidi="ar-SA"/>
        </w:rPr>
        <w:t>rewrite</w:t>
      </w:r>
      <w:proofErr w:type="gramEnd"/>
      <w:r>
        <w:rPr>
          <w:lang w:val="en-US" w:eastAsia="pt-BR" w:bidi="ar-SA"/>
        </w:rPr>
        <w:t xml:space="preserve"> here</w:t>
      </w:r>
    </w:p>
    <w:p w:rsidR="00D04D82" w:rsidRDefault="00D04D82" w:rsidP="009721CD">
      <w:pPr>
        <w:pStyle w:val="Corpodetexto"/>
        <w:rPr>
          <w:lang w:val="en-US" w:eastAsia="pt-BR" w:bidi="ar-SA"/>
        </w:rPr>
      </w:pPr>
    </w:p>
    <w:p w:rsidR="00D04D82" w:rsidRDefault="00D04D82" w:rsidP="009721CD">
      <w:pPr>
        <w:pStyle w:val="Corpodetexto"/>
        <w:rPr>
          <w:lang w:val="en-US" w:eastAsia="pt-BR" w:bidi="ar-SA"/>
        </w:rPr>
      </w:pPr>
    </w:p>
    <w:p w:rsidR="00D04D82" w:rsidRDefault="00350166" w:rsidP="009721CD">
      <w:pPr>
        <w:pStyle w:val="Corpodetexto"/>
        <w:rPr>
          <w:lang w:val="en-US"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42A3EE33" wp14:editId="25F5E349">
            <wp:simplePos x="0" y="0"/>
            <wp:positionH relativeFrom="margin">
              <wp:posOffset>0</wp:posOffset>
            </wp:positionH>
            <wp:positionV relativeFrom="paragraph">
              <wp:posOffset>121920</wp:posOffset>
            </wp:positionV>
            <wp:extent cx="3576320" cy="3576320"/>
            <wp:effectExtent l="0" t="0" r="5080" b="5080"/>
            <wp:wrapThrough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icnathanwpyl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D82" w:rsidRDefault="00D04D82" w:rsidP="009721CD">
      <w:pPr>
        <w:pStyle w:val="Corpodetexto"/>
        <w:rPr>
          <w:lang w:val="en-US" w:eastAsia="pt-BR" w:bidi="ar-SA"/>
        </w:rPr>
      </w:pPr>
    </w:p>
    <w:p w:rsidR="00D04D82" w:rsidRDefault="00D04D82" w:rsidP="009721CD">
      <w:pPr>
        <w:pStyle w:val="Corpodetexto"/>
        <w:rPr>
          <w:lang w:val="en-US" w:eastAsia="pt-BR" w:bidi="ar-SA"/>
        </w:rPr>
      </w:pPr>
    </w:p>
    <w:p w:rsidR="00D04D82" w:rsidRDefault="00D04D82" w:rsidP="009721CD">
      <w:pPr>
        <w:pStyle w:val="Corpodetexto"/>
        <w:rPr>
          <w:lang w:val="en-US" w:eastAsia="pt-BR" w:bidi="ar-SA"/>
        </w:rPr>
      </w:pPr>
    </w:p>
    <w:p w:rsidR="00D04D82" w:rsidRDefault="00D04D82" w:rsidP="009721CD">
      <w:pPr>
        <w:pStyle w:val="Corpodetexto"/>
        <w:rPr>
          <w:lang w:val="en-US" w:eastAsia="pt-BR" w:bidi="ar-SA"/>
        </w:rPr>
      </w:pPr>
    </w:p>
    <w:p w:rsidR="006908BD" w:rsidRDefault="006908BD" w:rsidP="009721CD">
      <w:pPr>
        <w:pStyle w:val="Corpodetexto"/>
        <w:rPr>
          <w:lang w:val="en-US" w:eastAsia="pt-BR" w:bidi="ar-SA"/>
        </w:rPr>
      </w:pPr>
    </w:p>
    <w:p w:rsidR="006908BD" w:rsidRDefault="006908BD" w:rsidP="009721CD">
      <w:pPr>
        <w:pStyle w:val="Corpodetexto"/>
        <w:rPr>
          <w:lang w:val="en-US" w:eastAsia="pt-BR" w:bidi="ar-SA"/>
        </w:rPr>
      </w:pPr>
    </w:p>
    <w:p w:rsidR="00350166" w:rsidRDefault="00350166" w:rsidP="009721CD">
      <w:pPr>
        <w:pStyle w:val="Corpodetexto"/>
        <w:rPr>
          <w:lang w:val="en-US" w:eastAsia="pt-BR" w:bidi="ar-SA"/>
        </w:rPr>
      </w:pPr>
    </w:p>
    <w:p w:rsidR="00350166" w:rsidRDefault="00350166" w:rsidP="009721CD">
      <w:pPr>
        <w:pStyle w:val="Corpodetexto"/>
        <w:rPr>
          <w:lang w:val="en-US" w:eastAsia="pt-BR" w:bidi="ar-SA"/>
        </w:rPr>
      </w:pPr>
    </w:p>
    <w:p w:rsidR="00350166" w:rsidRDefault="00350166" w:rsidP="009721CD">
      <w:pPr>
        <w:pStyle w:val="Corpodetexto"/>
        <w:rPr>
          <w:lang w:val="en-US" w:eastAsia="pt-BR" w:bidi="ar-SA"/>
        </w:rPr>
      </w:pPr>
    </w:p>
    <w:p w:rsidR="00350166" w:rsidRDefault="00350166" w:rsidP="009721CD">
      <w:pPr>
        <w:pStyle w:val="Corpodetexto"/>
        <w:rPr>
          <w:lang w:val="en-US" w:eastAsia="pt-BR" w:bidi="ar-SA"/>
        </w:rPr>
      </w:pPr>
    </w:p>
    <w:p w:rsidR="00350166" w:rsidRDefault="006A7147" w:rsidP="009721CD">
      <w:pPr>
        <w:pStyle w:val="Corpodetexto"/>
        <w:rPr>
          <w:lang w:val="en-US"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6ED6CE14" wp14:editId="41ACC44F">
            <wp:simplePos x="0" y="0"/>
            <wp:positionH relativeFrom="margin">
              <wp:posOffset>2129600</wp:posOffset>
            </wp:positionH>
            <wp:positionV relativeFrom="paragraph">
              <wp:posOffset>438150</wp:posOffset>
            </wp:positionV>
            <wp:extent cx="4258409" cy="4168239"/>
            <wp:effectExtent l="0" t="0" r="8890" b="3810"/>
            <wp:wrapThrough wrapText="bothSides">
              <wp:wrapPolygon edited="0">
                <wp:start x="0" y="0"/>
                <wp:lineTo x="0" y="21521"/>
                <wp:lineTo x="21548" y="21521"/>
                <wp:lineTo x="21548" y="0"/>
                <wp:lineTo x="0" y="0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2011" r="2358" b="5229"/>
                    <a:stretch/>
                  </pic:blipFill>
                  <pic:spPr bwMode="auto">
                    <a:xfrm>
                      <a:off x="0" y="0"/>
                      <a:ext cx="4258409" cy="41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166" w:rsidRDefault="00350166" w:rsidP="009721CD">
      <w:pPr>
        <w:pStyle w:val="Corpodetexto"/>
        <w:rPr>
          <w:lang w:val="en-US" w:eastAsia="pt-BR" w:bidi="ar-SA"/>
        </w:rPr>
      </w:pPr>
    </w:p>
    <w:p w:rsidR="00350166" w:rsidRDefault="00350166" w:rsidP="009721CD">
      <w:pPr>
        <w:pStyle w:val="Corpodetexto"/>
        <w:rPr>
          <w:lang w:val="en-US" w:eastAsia="pt-BR" w:bidi="ar-SA"/>
        </w:rPr>
      </w:pPr>
    </w:p>
    <w:p w:rsidR="00D04D82" w:rsidRPr="00EC1AA1" w:rsidRDefault="00350166" w:rsidP="00350166">
      <w:pPr>
        <w:pStyle w:val="Corpodetexto"/>
        <w:ind w:left="709" w:firstLine="709"/>
        <w:rPr>
          <w:lang w:val="en-US" w:eastAsia="pt-BR" w:bidi="ar-SA"/>
        </w:rPr>
      </w:pPr>
      <w:proofErr w:type="gramStart"/>
      <w:r>
        <w:rPr>
          <w:lang w:val="en-US" w:eastAsia="pt-BR" w:bidi="ar-SA"/>
        </w:rPr>
        <w:t>rewrite</w:t>
      </w:r>
      <w:proofErr w:type="gramEnd"/>
      <w:r>
        <w:rPr>
          <w:lang w:val="en-US" w:eastAsia="pt-BR" w:bidi="ar-SA"/>
        </w:rPr>
        <w:t xml:space="preserve"> here </w:t>
      </w:r>
      <w:r>
        <w:rPr>
          <w:rFonts w:cs="Calibri"/>
          <w:lang w:val="en-US" w:eastAsia="pt-BR" w:bidi="ar-SA"/>
        </w:rPr>
        <w:t>→</w:t>
      </w:r>
      <w:bookmarkStart w:id="0" w:name="_GoBack"/>
      <w:bookmarkEnd w:id="0"/>
    </w:p>
    <w:sectPr w:rsidR="00D04D82" w:rsidRPr="00EC1AA1" w:rsidSect="00BF273A">
      <w:headerReference w:type="default" r:id="rId15"/>
      <w:headerReference w:type="first" r:id="rId16"/>
      <w:pgSz w:w="11906" w:h="16838"/>
      <w:pgMar w:top="1702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083" w:rsidRDefault="00B12083">
      <w:r>
        <w:separator/>
      </w:r>
    </w:p>
  </w:endnote>
  <w:endnote w:type="continuationSeparator" w:id="0">
    <w:p w:rsidR="00B12083" w:rsidRDefault="00B12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083" w:rsidRDefault="00B12083">
      <w:r>
        <w:separator/>
      </w:r>
    </w:p>
  </w:footnote>
  <w:footnote w:type="continuationSeparator" w:id="0">
    <w:p w:rsidR="00B12083" w:rsidRDefault="00B12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504" w:rsidRDefault="00603A08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504" w:rsidRDefault="00D26537" w:rsidP="00D26537">
    <w:pPr>
      <w:tabs>
        <w:tab w:val="right" w:pos="9498"/>
      </w:tabs>
      <w:spacing w:line="360" w:lineRule="auto"/>
      <w:ind w:left="1985"/>
    </w:pPr>
    <w:r>
      <w:rPr>
        <w:rFonts w:cs="Calibr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-303530</wp:posOffset>
          </wp:positionV>
          <wp:extent cx="7537881" cy="1752600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beCalho.AtCasa.XoA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881" cy="175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A08">
      <w:rPr>
        <w:rStyle w:val="RefernciaSutil"/>
        <w:rFonts w:cs="Calibri"/>
        <w:smallCaps w:val="0"/>
        <w:color w:val="auto"/>
        <w:u w:val="none"/>
      </w:rPr>
      <w:t>Instituto d</w:t>
    </w:r>
    <w:r w:rsidR="00C5043E">
      <w:rPr>
        <w:rStyle w:val="RefernciaSutil"/>
        <w:rFonts w:cs="Calibri"/>
        <w:smallCaps w:val="0"/>
        <w:color w:val="auto"/>
        <w:u w:val="none"/>
      </w:rPr>
      <w:t>e Educação Infantil e Juvenil</w:t>
    </w:r>
    <w:r w:rsidR="00C5043E">
      <w:rPr>
        <w:rStyle w:val="RefernciaSutil"/>
        <w:rFonts w:cs="Calibri"/>
        <w:smallCaps w:val="0"/>
        <w:color w:val="auto"/>
        <w:u w:val="none"/>
      </w:rPr>
      <w:tab/>
      <w:t xml:space="preserve"> </w:t>
    </w:r>
    <w:r w:rsidR="00480905">
      <w:rPr>
        <w:rStyle w:val="RefernciaSutil"/>
        <w:rFonts w:cs="Calibri"/>
        <w:smallCaps w:val="0"/>
        <w:color w:val="auto"/>
        <w:u w:val="none"/>
      </w:rPr>
      <w:t>__</w:t>
    </w:r>
    <w:r w:rsidR="00603A08">
      <w:rPr>
        <w:rStyle w:val="RefernciaSutil"/>
        <w:rFonts w:cs="Calibri"/>
        <w:b/>
        <w:smallCaps w:val="0"/>
        <w:color w:val="auto"/>
        <w:u w:val="none"/>
      </w:rPr>
      <w:t xml:space="preserve">º </w:t>
    </w:r>
    <w:r w:rsidR="00603A08">
      <w:rPr>
        <w:rStyle w:val="RefernciaSutil"/>
        <w:rFonts w:cs="Calibri"/>
        <w:b/>
        <w:color w:val="auto"/>
        <w:u w:val="none"/>
      </w:rPr>
      <w:t>ano</w:t>
    </w:r>
  </w:p>
  <w:p w:rsidR="00FE471D" w:rsidRDefault="00603A08" w:rsidP="00D26537">
    <w:pPr>
      <w:tabs>
        <w:tab w:val="left" w:pos="7371"/>
      </w:tabs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__</w:t>
    </w:r>
    <w:r w:rsidR="00C5043E">
      <w:rPr>
        <w:rStyle w:val="RefernciaSutil"/>
        <w:rFonts w:cs="Calibri"/>
        <w:smallCaps w:val="0"/>
        <w:color w:val="auto"/>
        <w:u w:val="none"/>
      </w:rPr>
      <w:t>____</w:t>
    </w:r>
    <w:r>
      <w:rPr>
        <w:rStyle w:val="RefernciaSutil"/>
        <w:rFonts w:cs="Calibri"/>
        <w:smallCaps w:val="0"/>
        <w:color w:val="auto"/>
        <w:u w:val="none"/>
      </w:rPr>
      <w:t>_______, 201</w:t>
    </w:r>
    <w:r w:rsidR="009A733D">
      <w:rPr>
        <w:rStyle w:val="RefernciaSutil"/>
        <w:rFonts w:cs="Calibri"/>
        <w:smallCaps w:val="0"/>
        <w:color w:val="auto"/>
        <w:u w:val="none"/>
      </w:rPr>
      <w:t>8</w:t>
    </w:r>
    <w:r>
      <w:rPr>
        <w:rStyle w:val="RefernciaSutil"/>
        <w:rFonts w:cs="Calibri"/>
        <w:smallCaps w:val="0"/>
        <w:color w:val="auto"/>
        <w:u w:val="none"/>
      </w:rPr>
      <w:t>. Londrina, ______ de</w:t>
    </w:r>
    <w:r w:rsidR="00FE471D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____________________</w:t>
    </w:r>
  </w:p>
  <w:p w:rsidR="007C2504" w:rsidRDefault="00603A08" w:rsidP="00D26537">
    <w:pPr>
      <w:tabs>
        <w:tab w:val="left" w:pos="7371"/>
      </w:tabs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Nome: _______________________________________________________</w:t>
    </w:r>
  </w:p>
  <w:p w:rsidR="00D26537" w:rsidRDefault="00D26537" w:rsidP="00D26537">
    <w:pPr>
      <w:tabs>
        <w:tab w:val="left" w:pos="3261"/>
      </w:tabs>
      <w:spacing w:line="360" w:lineRule="auto"/>
      <w:ind w:left="1985"/>
    </w:pPr>
    <w:r w:rsidRPr="00520595">
      <w:rPr>
        <w:rStyle w:val="RefernciaSutil"/>
        <w:rFonts w:cs="Calibri"/>
        <w:smallCaps w:val="0"/>
        <w:color w:val="auto"/>
        <w:u w:val="none"/>
      </w:rPr>
      <w:t>Tempo</w:t>
    </w:r>
    <w:r>
      <w:rPr>
        <w:rStyle w:val="RefernciaSutil"/>
        <w:rFonts w:cs="Calibri"/>
        <w:color w:val="auto"/>
        <w:u w:val="none"/>
      </w:rPr>
      <w:tab/>
    </w:r>
    <w:r>
      <w:rPr>
        <w:rStyle w:val="RefernciaSutil"/>
        <w:rFonts w:cs="Calibri"/>
        <w:smallCaps w:val="0"/>
        <w:color w:val="auto"/>
        <w:u w:val="none"/>
      </w:rPr>
      <w:t>Início: __________ Término: __________ Total: ____________</w:t>
    </w:r>
  </w:p>
  <w:p w:rsidR="00D26537" w:rsidRDefault="00D26537" w:rsidP="00D26537">
    <w:pPr>
      <w:pStyle w:val="Cabealho"/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 w:rsidRPr="00D26537">
      <w:rPr>
        <w:rStyle w:val="RefernciaSutil"/>
        <w:rFonts w:cs="Calibri"/>
        <w:smallCaps w:val="0"/>
        <w:color w:val="auto"/>
        <w:u w:val="none"/>
      </w:rPr>
      <w:t>Área do Conhecimento:</w:t>
    </w:r>
    <w:r>
      <w:rPr>
        <w:rStyle w:val="RefernciaSutil"/>
        <w:rFonts w:cs="Calibri"/>
        <w:smallCaps w:val="0"/>
        <w:color w:val="auto"/>
        <w:u w:val="none"/>
      </w:rPr>
      <w:t xml:space="preserve"> </w:t>
    </w:r>
    <w:r w:rsidR="00C5043E">
      <w:rPr>
        <w:rStyle w:val="RefernciaSutil"/>
        <w:rFonts w:cs="Calibri"/>
        <w:smallCaps w:val="0"/>
        <w:color w:val="auto"/>
        <w:u w:val="none"/>
      </w:rPr>
      <w:t>Inglês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43E"/>
    <w:rsid w:val="000D222D"/>
    <w:rsid w:val="001C4136"/>
    <w:rsid w:val="002901E5"/>
    <w:rsid w:val="002E1DC9"/>
    <w:rsid w:val="00350166"/>
    <w:rsid w:val="00381ECB"/>
    <w:rsid w:val="003843CE"/>
    <w:rsid w:val="00480905"/>
    <w:rsid w:val="004F3A7A"/>
    <w:rsid w:val="005E48F1"/>
    <w:rsid w:val="00603A08"/>
    <w:rsid w:val="006908BD"/>
    <w:rsid w:val="006A7147"/>
    <w:rsid w:val="006F3704"/>
    <w:rsid w:val="007C2504"/>
    <w:rsid w:val="009721CD"/>
    <w:rsid w:val="009A733D"/>
    <w:rsid w:val="00B12083"/>
    <w:rsid w:val="00BA6AE9"/>
    <w:rsid w:val="00BF273A"/>
    <w:rsid w:val="00C5043E"/>
    <w:rsid w:val="00C57038"/>
    <w:rsid w:val="00D00480"/>
    <w:rsid w:val="00D04D82"/>
    <w:rsid w:val="00D12012"/>
    <w:rsid w:val="00D26537"/>
    <w:rsid w:val="00DB5CC8"/>
    <w:rsid w:val="00EC1AA1"/>
    <w:rsid w:val="00F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0964472E-8068-4C3C-B4A7-C03621B6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E471D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Calibri" w:hAnsi="Calibri" w:cs="Calibri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Calibri" w:hAnsi="Calibri" w:cs="Calibri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Fontepargpadro1">
    <w:name w:val="Fonte parág. padrão1"/>
  </w:style>
  <w:style w:type="character" w:customStyle="1" w:styleId="RodapChar">
    <w:name w:val="Rodapé Char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Pr>
      <w:smallCaps/>
      <w:color w:val="C0504D"/>
      <w:u w:val="single"/>
    </w:rPr>
  </w:style>
  <w:style w:type="character" w:customStyle="1" w:styleId="TextodebaloChar">
    <w:name w:val="Texto de balão Char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Pr>
      <w:rFonts w:ascii="Tahoma" w:hAnsi="Tahoma" w:cs="Mangal"/>
      <w:sz w:val="16"/>
      <w:szCs w:val="14"/>
    </w:rPr>
  </w:style>
  <w:style w:type="paragraph" w:customStyle="1" w:styleId="00IEIJ">
    <w:name w:val="00.IEIJ"/>
    <w:next w:val="Corpodetexto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pPr>
      <w:numPr>
        <w:numId w:val="1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Pr>
      <w:i/>
      <w:kern w:val="1"/>
      <w:sz w:val="32"/>
      <w:szCs w:val="32"/>
      <w:u w:val="double"/>
    </w:rPr>
  </w:style>
  <w:style w:type="paragraph" w:customStyle="1" w:styleId="Texto">
    <w:name w:val="Texto"/>
    <w:basedOn w:val="Legen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ownloads\timbrado_AtividadeCasa_XoAn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timbrado_AtividadeCasa_XoAno</Template>
  <TotalTime>9</TotalTime>
  <Pages>2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cp:keywords/>
  <cp:lastModifiedBy>Júlia Scucuglia</cp:lastModifiedBy>
  <cp:revision>5</cp:revision>
  <cp:lastPrinted>2019-07-25T17:30:00Z</cp:lastPrinted>
  <dcterms:created xsi:type="dcterms:W3CDTF">2019-07-19T20:29:00Z</dcterms:created>
  <dcterms:modified xsi:type="dcterms:W3CDTF">2019-07-25T17:32:00Z</dcterms:modified>
</cp:coreProperties>
</file>