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E471D" w:rsidRDefault="004F12CC" w:rsidP="006F3704">
      <w:pPr>
        <w:pStyle w:val="01Ttulo-IEIJ"/>
        <w:rPr>
          <w:lang w:val="en-US"/>
        </w:rPr>
      </w:pPr>
      <w:r w:rsidRPr="00B744B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B6B8DF" wp14:editId="04DF0FE4">
                <wp:simplePos x="0" y="0"/>
                <wp:positionH relativeFrom="margin">
                  <wp:align>right</wp:align>
                </wp:positionH>
                <wp:positionV relativeFrom="paragraph">
                  <wp:posOffset>68399</wp:posOffset>
                </wp:positionV>
                <wp:extent cx="411480" cy="248194"/>
                <wp:effectExtent l="0" t="0" r="26670" b="1905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48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2CC" w:rsidRPr="004F12CC" w:rsidRDefault="004F12CC" w:rsidP="004F12C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4F12CC">
                              <w:rPr>
                                <w:sz w:val="22"/>
                                <w:lang w:val="en-US"/>
                              </w:rPr>
                              <w:t>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6B8D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8.8pt;margin-top:5.4pt;width:32.4pt;height:19.5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">
                <v:textbox>
                  <w:txbxContent>
                    <w:p w:rsidR="004F12CC" w:rsidRPr="004F12CC" w:rsidRDefault="004F12CC" w:rsidP="004F12CC">
                      <w:pPr>
                        <w:rPr>
                          <w:sz w:val="22"/>
                          <w:lang w:val="en-US"/>
                        </w:rPr>
                      </w:pPr>
                      <w:r w:rsidRPr="004F12CC">
                        <w:rPr>
                          <w:sz w:val="22"/>
                          <w:lang w:val="en-US"/>
                        </w:rPr>
                        <w:t>KET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A15">
        <w:rPr>
          <w:lang w:val="en-US"/>
        </w:rPr>
        <w:t xml:space="preserve">english homework </w:t>
      </w:r>
      <w:r w:rsidR="000C4AB9">
        <w:rPr>
          <w:lang w:val="en-US"/>
        </w:rPr>
        <w:t>v</w:t>
      </w:r>
    </w:p>
    <w:p w:rsidR="000C4AB9" w:rsidRDefault="000C4AB9" w:rsidP="000C4AB9">
      <w:pPr>
        <w:pStyle w:val="03Texto-IEIJ"/>
        <w:jc w:val="right"/>
        <w:rPr>
          <w:i/>
          <w:sz w:val="20"/>
          <w:lang w:val="en-US"/>
        </w:rPr>
      </w:pPr>
      <w:r>
        <w:rPr>
          <w:i/>
          <w:sz w:val="20"/>
          <w:lang w:val="en-US"/>
        </w:rPr>
        <w:t>Teacher Julia</w:t>
      </w:r>
    </w:p>
    <w:p w:rsidR="000C4AB9" w:rsidRDefault="000C4AB9" w:rsidP="000C4AB9">
      <w:pPr>
        <w:pStyle w:val="00IEIJ"/>
        <w:rPr>
          <w:sz w:val="24"/>
          <w:lang w:val="en-US"/>
        </w:rPr>
      </w:pPr>
      <w:bookmarkStart w:id="0" w:name="_GoBack"/>
      <w:bookmarkEnd w:id="0"/>
    </w:p>
    <w:p w:rsidR="000C4AB9" w:rsidRPr="000C4AB9" w:rsidRDefault="00B20A15" w:rsidP="000C4AB9">
      <w:pPr>
        <w:pStyle w:val="Corpodetexto"/>
        <w:rPr>
          <w:lang w:val="en-US"/>
        </w:rPr>
      </w:pPr>
      <w:r>
        <w:rPr>
          <w:lang w:val="en-US"/>
        </w:rPr>
        <w:t xml:space="preserve">1. </w:t>
      </w:r>
      <w:r w:rsidR="00E14D0F">
        <w:rPr>
          <w:lang w:val="en-US"/>
        </w:rPr>
        <w:t xml:space="preserve">Read the information about Greta Thunberg, the young Swedish activist who is sailing across the ocean, and write it in </w:t>
      </w:r>
      <w:r w:rsidR="00E14D0F" w:rsidRPr="00A23A03">
        <w:rPr>
          <w:b/>
          <w:lang w:val="en-US"/>
        </w:rPr>
        <w:t>text</w:t>
      </w:r>
      <w:r w:rsidR="00E14D0F">
        <w:rPr>
          <w:lang w:val="en-US"/>
        </w:rPr>
        <w:t xml:space="preserve"> form:</w:t>
      </w:r>
    </w:p>
    <w:p w:rsidR="00E14D0F" w:rsidRPr="00E14D0F" w:rsidRDefault="00E14D0F" w:rsidP="00BF273A">
      <w:pPr>
        <w:pStyle w:val="03Texto-IEIJ"/>
        <w:rPr>
          <w:noProof/>
          <w:lang w:val="en-US" w:eastAsia="pt-BR" w:bidi="ar-SA"/>
        </w:rPr>
      </w:pPr>
    </w:p>
    <w:p w:rsidR="00BF273A" w:rsidRPr="00A23A03" w:rsidRDefault="00A23A03" w:rsidP="00BF273A">
      <w:pPr>
        <w:pStyle w:val="03Texto-IEIJ"/>
        <w:rPr>
          <w:szCs w:val="24"/>
          <w:lang w:val="en-US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59B74DBA" wp14:editId="682DBF38">
            <wp:simplePos x="0" y="0"/>
            <wp:positionH relativeFrom="margin">
              <wp:posOffset>0</wp:posOffset>
            </wp:positionH>
            <wp:positionV relativeFrom="paragraph">
              <wp:posOffset>45085</wp:posOffset>
            </wp:positionV>
            <wp:extent cx="236728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380" y="21501"/>
                <wp:lineTo x="21380" y="0"/>
                <wp:lineTo x="0" y="0"/>
              </wp:wrapPolygon>
            </wp:wrapThrough>
            <wp:docPr id="1" name="Imagem 1" descr="Resultado de imagem para greta thun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greta thunber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0" r="16072"/>
                    <a:stretch/>
                  </pic:blipFill>
                  <pic:spPr bwMode="auto">
                    <a:xfrm>
                      <a:off x="0" y="0"/>
                      <a:ext cx="236728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A03">
        <w:rPr>
          <w:b/>
          <w:szCs w:val="24"/>
          <w:lang w:val="en-US"/>
        </w:rPr>
        <w:t>Name:</w:t>
      </w:r>
      <w:r w:rsidRPr="00A23A03">
        <w:rPr>
          <w:szCs w:val="24"/>
          <w:lang w:val="en-US"/>
        </w:rPr>
        <w:t xml:space="preserve"> Greta </w:t>
      </w:r>
      <w:proofErr w:type="spellStart"/>
      <w:r w:rsidRPr="00A23A03">
        <w:rPr>
          <w:szCs w:val="24"/>
          <w:lang w:val="en-US"/>
        </w:rPr>
        <w:t>Ernman</w:t>
      </w:r>
      <w:proofErr w:type="spellEnd"/>
      <w:r w:rsidRPr="00A23A03">
        <w:rPr>
          <w:szCs w:val="24"/>
          <w:lang w:val="en-US"/>
        </w:rPr>
        <w:t xml:space="preserve"> Thunberg</w:t>
      </w:r>
    </w:p>
    <w:p w:rsidR="00A23A03" w:rsidRPr="00A23A03" w:rsidRDefault="00A23A03" w:rsidP="00A23A03">
      <w:pPr>
        <w:pStyle w:val="00IEIJ"/>
        <w:rPr>
          <w:sz w:val="24"/>
          <w:szCs w:val="24"/>
          <w:lang w:val="en-US"/>
        </w:rPr>
      </w:pPr>
      <w:r w:rsidRPr="00A23A03">
        <w:rPr>
          <w:b/>
          <w:sz w:val="24"/>
          <w:szCs w:val="24"/>
          <w:lang w:val="en-US"/>
        </w:rPr>
        <w:t xml:space="preserve">Age: </w:t>
      </w:r>
      <w:r w:rsidRPr="00A23A03">
        <w:rPr>
          <w:sz w:val="24"/>
          <w:szCs w:val="24"/>
          <w:lang w:val="en-US"/>
        </w:rPr>
        <w:t>sixteen</w:t>
      </w:r>
    </w:p>
    <w:p w:rsidR="00A23A03" w:rsidRDefault="00A23A03" w:rsidP="00A23A03">
      <w:pPr>
        <w:pStyle w:val="00IEIJ"/>
        <w:rPr>
          <w:sz w:val="24"/>
          <w:szCs w:val="24"/>
          <w:lang w:val="en-US"/>
        </w:rPr>
      </w:pPr>
      <w:r w:rsidRPr="00A23A03">
        <w:rPr>
          <w:b/>
          <w:sz w:val="24"/>
          <w:szCs w:val="24"/>
          <w:lang w:val="en-US"/>
        </w:rPr>
        <w:t>Nationality:</w:t>
      </w:r>
      <w:r w:rsidRPr="00A23A03">
        <w:rPr>
          <w:sz w:val="24"/>
          <w:szCs w:val="24"/>
          <w:lang w:val="en-US"/>
        </w:rPr>
        <w:t xml:space="preserve"> Swedish</w:t>
      </w:r>
    </w:p>
    <w:p w:rsidR="00A23A03" w:rsidRPr="00A23A03" w:rsidRDefault="00A23A03" w:rsidP="00A23A03">
      <w:pPr>
        <w:pStyle w:val="00IEIJ"/>
        <w:rPr>
          <w:sz w:val="28"/>
          <w:szCs w:val="24"/>
          <w:lang w:val="en-US"/>
        </w:rPr>
      </w:pPr>
      <w:r w:rsidRPr="00A23A03">
        <w:rPr>
          <w:b/>
          <w:sz w:val="24"/>
          <w:lang w:val="en-US"/>
        </w:rPr>
        <w:t>Occupation</w:t>
      </w:r>
      <w:r w:rsidRPr="00A23A03">
        <w:rPr>
          <w:sz w:val="24"/>
          <w:lang w:val="en-US"/>
        </w:rPr>
        <w:t>: activist</w:t>
      </w:r>
    </w:p>
    <w:p w:rsidR="00A23A03" w:rsidRPr="00A23A03" w:rsidRDefault="00A23A03" w:rsidP="00A23A03">
      <w:pPr>
        <w:pStyle w:val="Corpodetexto"/>
        <w:rPr>
          <w:lang w:val="en-US"/>
        </w:rPr>
      </w:pPr>
      <w:r>
        <w:rPr>
          <w:lang w:val="en-US"/>
        </w:rPr>
        <w:br/>
        <w:t>________________________________________________</w:t>
      </w:r>
    </w:p>
    <w:p w:rsidR="006F3704" w:rsidRDefault="00A23A03" w:rsidP="006F3704">
      <w:pPr>
        <w:pStyle w:val="03Texto-IEIJ"/>
        <w:rPr>
          <w:lang w:val="en-US"/>
        </w:rPr>
      </w:pPr>
      <w:r>
        <w:rPr>
          <w:lang w:val="en-US"/>
        </w:rPr>
        <w:t>________________________________________________</w:t>
      </w:r>
    </w:p>
    <w:p w:rsidR="00A23A03" w:rsidRDefault="00A23A03" w:rsidP="00A23A03">
      <w:pPr>
        <w:pStyle w:val="00IEIJ"/>
        <w:rPr>
          <w:lang w:val="en-US"/>
        </w:rPr>
      </w:pPr>
      <w:r>
        <w:rPr>
          <w:lang w:val="en-US"/>
        </w:rPr>
        <w:t>____________________________________________________</w:t>
      </w:r>
    </w:p>
    <w:p w:rsidR="00A23A03" w:rsidRPr="00A23A03" w:rsidRDefault="00A23A03" w:rsidP="00A23A03">
      <w:pPr>
        <w:pStyle w:val="00IEIJ"/>
        <w:rPr>
          <w:lang w:val="en-US"/>
        </w:rPr>
      </w:pPr>
      <w:r>
        <w:rPr>
          <w:lang w:val="en-US"/>
        </w:rPr>
        <w:t>____________________________________________________</w:t>
      </w:r>
    </w:p>
    <w:p w:rsidR="006F3704" w:rsidRPr="00B20A15" w:rsidRDefault="006F3704" w:rsidP="006F3704">
      <w:pPr>
        <w:pStyle w:val="Corpodetexto"/>
        <w:rPr>
          <w:lang w:val="en-US"/>
        </w:rPr>
      </w:pPr>
    </w:p>
    <w:p w:rsidR="00FE471D" w:rsidRDefault="00FE471D" w:rsidP="00D26537">
      <w:pPr>
        <w:pStyle w:val="03Texto-IEIJ"/>
        <w:rPr>
          <w:lang w:val="en-US"/>
        </w:rPr>
      </w:pPr>
    </w:p>
    <w:p w:rsidR="00B744B8" w:rsidRDefault="00B744B8" w:rsidP="00B744B8">
      <w:pPr>
        <w:pStyle w:val="00IEIJ"/>
        <w:rPr>
          <w:lang w:val="en-US"/>
        </w:rPr>
      </w:pPr>
    </w:p>
    <w:p w:rsidR="00B744B8" w:rsidRPr="00B744B8" w:rsidRDefault="00B744B8" w:rsidP="00B744B8">
      <w:pPr>
        <w:pStyle w:val="Corpodetexto"/>
        <w:rPr>
          <w:lang w:val="en-US"/>
        </w:rPr>
      </w:pPr>
    </w:p>
    <w:p w:rsidR="00FE471D" w:rsidRDefault="00CA6299" w:rsidP="00D26537">
      <w:pPr>
        <w:pStyle w:val="03Texto-IEIJ"/>
        <w:rPr>
          <w:lang w:val="en-US"/>
        </w:rPr>
      </w:pPr>
      <w:r>
        <w:rPr>
          <w:lang w:val="en-US"/>
        </w:rPr>
        <w:t xml:space="preserve">2. </w:t>
      </w:r>
      <w:r w:rsidR="00B744B8">
        <w:rPr>
          <w:lang w:val="en-US"/>
        </w:rPr>
        <w:t>Look at the poster below, taken by an activist in one of Greta’s protests to avoid climate change.</w:t>
      </w:r>
    </w:p>
    <w:p w:rsidR="00B744B8" w:rsidRPr="00B744B8" w:rsidRDefault="00B744B8" w:rsidP="00B744B8">
      <w:pPr>
        <w:pStyle w:val="00IEIJ"/>
        <w:rPr>
          <w:noProof/>
          <w:lang w:val="en-US" w:eastAsia="pt-BR" w:bidi="ar-SA"/>
        </w:rPr>
      </w:pPr>
    </w:p>
    <w:p w:rsidR="00B744B8" w:rsidRPr="00B744B8" w:rsidRDefault="00B744B8" w:rsidP="00B744B8">
      <w:pPr>
        <w:pStyle w:val="00IEIJ"/>
        <w:rPr>
          <w:sz w:val="24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6F4E7172" wp14:editId="2F630399">
            <wp:simplePos x="0" y="0"/>
            <wp:positionH relativeFrom="margin">
              <wp:posOffset>0</wp:posOffset>
            </wp:positionH>
            <wp:positionV relativeFrom="paragraph">
              <wp:posOffset>5080</wp:posOffset>
            </wp:positionV>
            <wp:extent cx="2216785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346" y="21475"/>
                <wp:lineTo x="21346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8" t="21037" r="50217" b="37010"/>
                    <a:stretch/>
                  </pic:blipFill>
                  <pic:spPr bwMode="auto">
                    <a:xfrm>
                      <a:off x="0" y="0"/>
                      <a:ext cx="221678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4B8">
        <w:rPr>
          <w:sz w:val="24"/>
        </w:rPr>
        <w:t>Explique: o que o cartaz quer dizer?</w:t>
      </w:r>
      <w:r>
        <w:rPr>
          <w:sz w:val="24"/>
        </w:rPr>
        <w:t xml:space="preserve"> Qual é o sentido da frase, levando em conta o contexto do protesto?</w:t>
      </w:r>
    </w:p>
    <w:p w:rsidR="00B744B8" w:rsidRDefault="00B744B8" w:rsidP="00B744B8">
      <w:pPr>
        <w:pStyle w:val="00IEIJ"/>
      </w:pPr>
      <w:r>
        <w:t>______________________________________________________</w:t>
      </w:r>
    </w:p>
    <w:p w:rsidR="00B744B8" w:rsidRDefault="00B744B8" w:rsidP="00B744B8">
      <w:pPr>
        <w:pStyle w:val="00IEIJ"/>
      </w:pPr>
      <w:r>
        <w:t>______________________________________________________</w:t>
      </w:r>
    </w:p>
    <w:p w:rsidR="00B744B8" w:rsidRDefault="00B744B8" w:rsidP="00B744B8">
      <w:pPr>
        <w:pStyle w:val="00IEIJ"/>
      </w:pPr>
      <w:r>
        <w:t>______________________________________________________</w:t>
      </w:r>
    </w:p>
    <w:p w:rsidR="00B744B8" w:rsidRDefault="00B744B8" w:rsidP="00B744B8">
      <w:pPr>
        <w:pStyle w:val="00IEIJ"/>
      </w:pPr>
      <w:r>
        <w:t>______________________________________________________</w:t>
      </w:r>
    </w:p>
    <w:p w:rsidR="00B744B8" w:rsidRDefault="00B744B8" w:rsidP="00B744B8">
      <w:pPr>
        <w:pStyle w:val="00IEIJ"/>
      </w:pPr>
      <w:r>
        <w:t>______________________________________________________</w:t>
      </w:r>
    </w:p>
    <w:p w:rsidR="00B744B8" w:rsidRDefault="00B744B8" w:rsidP="00B744B8">
      <w:pPr>
        <w:pStyle w:val="00IEIJ"/>
      </w:pPr>
      <w:r>
        <w:t>_______________________________________________________________________________________</w:t>
      </w:r>
    </w:p>
    <w:p w:rsidR="00B744B8" w:rsidRDefault="00B744B8" w:rsidP="00B744B8">
      <w:pPr>
        <w:pStyle w:val="00IEIJ"/>
      </w:pPr>
      <w:r>
        <w:t>_______________________________________________________________________________________</w:t>
      </w:r>
    </w:p>
    <w:p w:rsidR="00B744B8" w:rsidRDefault="00B744B8" w:rsidP="00B744B8">
      <w:pPr>
        <w:pStyle w:val="00IEIJ"/>
      </w:pPr>
      <w:r>
        <w:t>_______________________________________________________________________________________</w:t>
      </w:r>
    </w:p>
    <w:p w:rsidR="00B744B8" w:rsidRDefault="00B744B8" w:rsidP="00B744B8">
      <w:pPr>
        <w:pStyle w:val="Corpodetexto"/>
      </w:pPr>
    </w:p>
    <w:p w:rsidR="00B744B8" w:rsidRDefault="00B744B8" w:rsidP="00B744B8">
      <w:pPr>
        <w:pStyle w:val="Corpodetexto"/>
      </w:pPr>
    </w:p>
    <w:p w:rsidR="00B744B8" w:rsidRDefault="00B744B8" w:rsidP="00B744B8">
      <w:pPr>
        <w:pStyle w:val="Corpodetexto"/>
      </w:pPr>
    </w:p>
    <w:p w:rsidR="00B744B8" w:rsidRPr="00B744B8" w:rsidRDefault="00B744B8" w:rsidP="00B744B8">
      <w:pPr>
        <w:pStyle w:val="Corpodetexto"/>
        <w:rPr>
          <w:lang w:val="en-US"/>
        </w:rPr>
      </w:pPr>
      <w:r w:rsidRPr="00B744B8">
        <w:rPr>
          <w:lang w:val="en-US"/>
        </w:rPr>
        <w:lastRenderedPageBreak/>
        <w:t xml:space="preserve">3. Fill </w:t>
      </w:r>
      <w:proofErr w:type="gramStart"/>
      <w:r w:rsidRPr="00B744B8">
        <w:rPr>
          <w:lang w:val="en-US"/>
        </w:rPr>
        <w:t xml:space="preserve">in the gaps </w:t>
      </w:r>
      <w:r w:rsidR="008B7645">
        <w:rPr>
          <w:lang w:val="en-US"/>
        </w:rPr>
        <w:t xml:space="preserve">in Greta’s speech </w:t>
      </w:r>
      <w:r w:rsidRPr="00B744B8">
        <w:rPr>
          <w:lang w:val="en-US"/>
        </w:rPr>
        <w:t>with words from the box</w:t>
      </w:r>
      <w:proofErr w:type="gramEnd"/>
      <w:r w:rsidRPr="00B744B8">
        <w:rPr>
          <w:lang w:val="en-US"/>
        </w:rPr>
        <w:t>:</w:t>
      </w:r>
      <w:r w:rsidR="004F12CC">
        <w:rPr>
          <w:lang w:val="en-US"/>
        </w:rPr>
        <w:br/>
      </w:r>
    </w:p>
    <w:p w:rsidR="00B744B8" w:rsidRDefault="008B7645" w:rsidP="008B7645">
      <w:pPr>
        <w:pStyle w:val="Corpodetexto"/>
        <w:spacing w:line="276" w:lineRule="auto"/>
        <w:rPr>
          <w:lang w:val="en-US"/>
        </w:rPr>
      </w:pPr>
      <w:r w:rsidRPr="00B744B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5E069F" wp14:editId="5F30B90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324475" cy="304800"/>
                <wp:effectExtent l="0" t="0" r="285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645" w:rsidRPr="008B7645" w:rsidRDefault="008B7645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 w:rsidRPr="008B7645">
                              <w:rPr>
                                <w:lang w:val="en-US"/>
                              </w:rPr>
                              <w:t>our</w:t>
                            </w:r>
                            <w:proofErr w:type="gramEnd"/>
                            <w:r w:rsidRPr="008B7645">
                              <w:rPr>
                                <w:lang w:val="en-US"/>
                              </w:rPr>
                              <w:t xml:space="preserve"> (2x) </w:t>
                            </w:r>
                            <w:r w:rsidRPr="008B7645">
                              <w:rPr>
                                <w:lang w:val="en-US"/>
                              </w:rPr>
                              <w:tab/>
                            </w:r>
                            <w:r w:rsidRPr="008B7645">
                              <w:rPr>
                                <w:lang w:val="en-US"/>
                              </w:rPr>
                              <w:tab/>
                              <w:t>not</w:t>
                            </w:r>
                            <w:r w:rsidRPr="008B7645">
                              <w:rPr>
                                <w:lang w:val="en-US"/>
                              </w:rPr>
                              <w:tab/>
                            </w:r>
                            <w:r w:rsidRPr="008B7645">
                              <w:rPr>
                                <w:lang w:val="en-US"/>
                              </w:rPr>
                              <w:tab/>
                              <w:t>are</w:t>
                            </w:r>
                            <w:r w:rsidRPr="008B7645">
                              <w:rPr>
                                <w:lang w:val="en-US"/>
                              </w:rPr>
                              <w:tab/>
                            </w:r>
                            <w:r w:rsidRPr="008B7645">
                              <w:rPr>
                                <w:lang w:val="en-US"/>
                              </w:rPr>
                              <w:tab/>
                              <w:t>everyone</w:t>
                            </w:r>
                            <w:r w:rsidRPr="008B7645">
                              <w:rPr>
                                <w:lang w:val="en-US"/>
                              </w:rPr>
                              <w:tab/>
                            </w:r>
                            <w:r w:rsidRPr="008B7645">
                              <w:rPr>
                                <w:lang w:val="en-US"/>
                              </w:rPr>
                              <w:tab/>
                              <w:t>theirs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E069F" id="_x0000_s1027" type="#_x0000_t202" style="position:absolute;margin-left:0;margin-top:.75pt;width:419.25pt;height:24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">
                <v:textbox>
                  <w:txbxContent>
                    <w:p w:rsidR="008B7645" w:rsidRPr="008B7645" w:rsidRDefault="008B7645">
                      <w:pPr>
                        <w:rPr>
                          <w:lang w:val="en-US"/>
                        </w:rPr>
                      </w:pPr>
                      <w:proofErr w:type="gramStart"/>
                      <w:r w:rsidRPr="008B7645">
                        <w:rPr>
                          <w:lang w:val="en-US"/>
                        </w:rPr>
                        <w:t>our</w:t>
                      </w:r>
                      <w:proofErr w:type="gramEnd"/>
                      <w:r w:rsidRPr="008B7645">
                        <w:rPr>
                          <w:lang w:val="en-US"/>
                        </w:rPr>
                        <w:t xml:space="preserve"> (2x) </w:t>
                      </w:r>
                      <w:r w:rsidRPr="008B7645">
                        <w:rPr>
                          <w:lang w:val="en-US"/>
                        </w:rPr>
                        <w:tab/>
                      </w:r>
                      <w:r w:rsidRPr="008B7645">
                        <w:rPr>
                          <w:lang w:val="en-US"/>
                        </w:rPr>
                        <w:tab/>
                        <w:t>not</w:t>
                      </w:r>
                      <w:r w:rsidRPr="008B7645">
                        <w:rPr>
                          <w:lang w:val="en-US"/>
                        </w:rPr>
                        <w:tab/>
                      </w:r>
                      <w:r w:rsidRPr="008B7645">
                        <w:rPr>
                          <w:lang w:val="en-US"/>
                        </w:rPr>
                        <w:tab/>
                        <w:t>are</w:t>
                      </w:r>
                      <w:r w:rsidRPr="008B7645">
                        <w:rPr>
                          <w:lang w:val="en-US"/>
                        </w:rPr>
                        <w:tab/>
                      </w:r>
                      <w:r w:rsidRPr="008B7645">
                        <w:rPr>
                          <w:lang w:val="en-US"/>
                        </w:rPr>
                        <w:tab/>
                        <w:t>everyone</w:t>
                      </w:r>
                      <w:r w:rsidRPr="008B7645">
                        <w:rPr>
                          <w:lang w:val="en-US"/>
                        </w:rPr>
                        <w:tab/>
                      </w:r>
                      <w:r w:rsidRPr="008B7645">
                        <w:rPr>
                          <w:lang w:val="en-US"/>
                        </w:rPr>
                        <w:tab/>
                        <w:t>theirs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B7645" w:rsidRDefault="008B7645" w:rsidP="008B7645">
      <w:pPr>
        <w:pStyle w:val="Corpodetexto"/>
        <w:spacing w:line="276" w:lineRule="auto"/>
        <w:jc w:val="both"/>
        <w:rPr>
          <w:lang w:val="en-US"/>
        </w:rPr>
      </w:pPr>
    </w:p>
    <w:p w:rsidR="008B7645" w:rsidRDefault="008B7645" w:rsidP="008B7645">
      <w:pPr>
        <w:pStyle w:val="Corpodetexto"/>
        <w:spacing w:line="276" w:lineRule="auto"/>
        <w:jc w:val="both"/>
        <w:rPr>
          <w:lang w:val="en-US"/>
        </w:rPr>
      </w:pPr>
      <w:r>
        <w:rPr>
          <w:lang w:val="en-US"/>
        </w:rPr>
        <w:t>“For way too long, the politicians and the people in power have gotten away with not doing anything to fight the climate crisis. We __________ striking because we have done ____________ homework and they have not done ___________. Some say we are fighting for __________ future, but we are not; we are fighting for ______________’s future. And we will __________ stop until we are done.”</w:t>
      </w:r>
    </w:p>
    <w:p w:rsidR="008B7645" w:rsidRDefault="008B7645" w:rsidP="008B7645">
      <w:pPr>
        <w:pStyle w:val="Corpodetexto"/>
        <w:spacing w:line="276" w:lineRule="auto"/>
        <w:jc w:val="both"/>
        <w:rPr>
          <w:lang w:val="en-US"/>
        </w:rPr>
      </w:pPr>
    </w:p>
    <w:p w:rsidR="008B7645" w:rsidRDefault="008B7645" w:rsidP="008B7645">
      <w:pPr>
        <w:pStyle w:val="Corpodetexto"/>
        <w:spacing w:line="276" w:lineRule="auto"/>
        <w:jc w:val="both"/>
        <w:rPr>
          <w:lang w:val="en-US"/>
        </w:rPr>
      </w:pPr>
    </w:p>
    <w:p w:rsidR="008B7645" w:rsidRDefault="008B7645" w:rsidP="008B7645">
      <w:pPr>
        <w:pStyle w:val="Corpodetexto"/>
        <w:spacing w:line="276" w:lineRule="auto"/>
        <w:jc w:val="both"/>
        <w:rPr>
          <w:lang w:val="en-US"/>
        </w:rPr>
      </w:pPr>
    </w:p>
    <w:p w:rsidR="008B7645" w:rsidRDefault="008B7645" w:rsidP="008B7645">
      <w:pPr>
        <w:pStyle w:val="Corpodetexto"/>
        <w:spacing w:line="276" w:lineRule="auto"/>
        <w:jc w:val="both"/>
      </w:pPr>
      <w:r w:rsidRPr="008B7645">
        <w:t>4. Crie um cartaz que poderia ser levado a um protesto pela luta contra o aquecimento global.</w:t>
      </w:r>
    </w:p>
    <w:p w:rsidR="008B7645" w:rsidRPr="008B7645" w:rsidRDefault="008B7645" w:rsidP="008B7645">
      <w:pPr>
        <w:pStyle w:val="Corpodetexto"/>
        <w:spacing w:line="276" w:lineRule="auto"/>
        <w:jc w:val="both"/>
      </w:pPr>
      <w:r>
        <w:t xml:space="preserve">Write it in </w:t>
      </w:r>
      <w:proofErr w:type="spellStart"/>
      <w:r>
        <w:t>English</w:t>
      </w:r>
      <w:proofErr w:type="spellEnd"/>
      <w:r>
        <w:t>!</w:t>
      </w:r>
    </w:p>
    <w:p w:rsidR="008B7645" w:rsidRDefault="008B7645" w:rsidP="008B7645">
      <w:pPr>
        <w:pStyle w:val="Corpodetexto"/>
        <w:spacing w:line="276" w:lineRule="auto"/>
        <w:jc w:val="both"/>
      </w:pPr>
    </w:p>
    <w:p w:rsidR="008B7645" w:rsidRPr="008B7645" w:rsidRDefault="008B7645" w:rsidP="008B7645">
      <w:pPr>
        <w:pStyle w:val="Corpodetexto"/>
        <w:spacing w:line="276" w:lineRule="auto"/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13970</wp:posOffset>
                </wp:positionV>
                <wp:extent cx="5591175" cy="4381500"/>
                <wp:effectExtent l="0" t="0" r="2857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43815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ECB4C" id="Retângulo 4" o:spid="_x0000_s1026" style="position:absolute;margin-left:12.3pt;margin-top:1.1pt;width:440.25pt;height:3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" fillcolor="white [3201]" strokecolor="black [3200]" strokeweight=".25pt"/>
            </w:pict>
          </mc:Fallback>
        </mc:AlternateContent>
      </w:r>
    </w:p>
    <w:sectPr w:rsidR="008B7645" w:rsidRPr="008B7645" w:rsidSect="00BF273A">
      <w:headerReference w:type="default" r:id="rId9"/>
      <w:headerReference w:type="first" r:id="rId10"/>
      <w:pgSz w:w="11906" w:h="16838"/>
      <w:pgMar w:top="1702" w:right="1134" w:bottom="851" w:left="1134" w:header="493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429" w:rsidRDefault="00B45429">
      <w:r>
        <w:separator/>
      </w:r>
    </w:p>
  </w:endnote>
  <w:endnote w:type="continuationSeparator" w:id="0">
    <w:p w:rsidR="00B45429" w:rsidRDefault="00B45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429" w:rsidRDefault="00B45429">
      <w:r>
        <w:separator/>
      </w:r>
    </w:p>
  </w:footnote>
  <w:footnote w:type="continuationSeparator" w:id="0">
    <w:p w:rsidR="00B45429" w:rsidRDefault="00B454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645" w:rsidRDefault="008B764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645" w:rsidRDefault="008B7645" w:rsidP="00D26537">
    <w:pPr>
      <w:tabs>
        <w:tab w:val="right" w:pos="9498"/>
      </w:tabs>
      <w:spacing w:line="360" w:lineRule="auto"/>
      <w:ind w:left="1985"/>
    </w:pPr>
    <w:r>
      <w:rPr>
        <w:rFonts w:cs="Calibr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-303530</wp:posOffset>
          </wp:positionV>
          <wp:extent cx="7537881" cy="1752600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beCalho.AtCasa.XoA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881" cy="175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  <w:r>
      <w:rPr>
        <w:rStyle w:val="RefernciaSutil"/>
        <w:rFonts w:cs="Calibri"/>
        <w:smallCaps w:val="0"/>
        <w:color w:val="auto"/>
        <w:u w:val="none"/>
      </w:rPr>
      <w:tab/>
      <w:t xml:space="preserve"> __</w:t>
    </w:r>
    <w:r>
      <w:rPr>
        <w:rStyle w:val="RefernciaSutil"/>
        <w:rFonts w:cs="Calibri"/>
        <w:b/>
        <w:smallCaps w:val="0"/>
        <w:color w:val="auto"/>
        <w:u w:val="none"/>
      </w:rPr>
      <w:t xml:space="preserve">º </w:t>
    </w:r>
    <w:r>
      <w:rPr>
        <w:rStyle w:val="RefernciaSutil"/>
        <w:rFonts w:cs="Calibri"/>
        <w:b/>
        <w:color w:val="auto"/>
        <w:u w:val="none"/>
      </w:rPr>
      <w:t>ano</w:t>
    </w:r>
  </w:p>
  <w:p w:rsidR="008B7645" w:rsidRDefault="008B7645" w:rsidP="00D26537">
    <w:pPr>
      <w:tabs>
        <w:tab w:val="left" w:pos="7371"/>
      </w:tabs>
      <w:spacing w:line="360" w:lineRule="auto"/>
      <w:ind w:left="1985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>_____________, 2018. Londrina, ______ de ____________________</w:t>
    </w:r>
  </w:p>
  <w:p w:rsidR="008B7645" w:rsidRDefault="008B7645" w:rsidP="00D26537">
    <w:pPr>
      <w:tabs>
        <w:tab w:val="left" w:pos="7371"/>
      </w:tabs>
      <w:spacing w:line="360" w:lineRule="auto"/>
      <w:ind w:left="1985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>Nome: _______________________________________________________</w:t>
    </w:r>
  </w:p>
  <w:p w:rsidR="008B7645" w:rsidRDefault="008B7645" w:rsidP="00D26537">
    <w:pPr>
      <w:tabs>
        <w:tab w:val="left" w:pos="3261"/>
      </w:tabs>
      <w:spacing w:line="360" w:lineRule="auto"/>
      <w:ind w:left="1985"/>
    </w:pPr>
    <w:r w:rsidRPr="00520595">
      <w:rPr>
        <w:rStyle w:val="RefernciaSutil"/>
        <w:rFonts w:cs="Calibri"/>
        <w:smallCaps w:val="0"/>
        <w:color w:val="auto"/>
        <w:u w:val="none"/>
      </w:rPr>
      <w:t>Tempo</w:t>
    </w:r>
    <w:r>
      <w:rPr>
        <w:rStyle w:val="RefernciaSutil"/>
        <w:rFonts w:cs="Calibri"/>
        <w:color w:val="auto"/>
        <w:u w:val="none"/>
      </w:rPr>
      <w:tab/>
    </w:r>
    <w:r>
      <w:rPr>
        <w:rStyle w:val="RefernciaSutil"/>
        <w:rFonts w:cs="Calibri"/>
        <w:smallCaps w:val="0"/>
        <w:color w:val="auto"/>
        <w:u w:val="none"/>
      </w:rPr>
      <w:t>Início: __________ Término: __________ Total: ____________</w:t>
    </w:r>
  </w:p>
  <w:p w:rsidR="008B7645" w:rsidRDefault="008B7645" w:rsidP="00D26537">
    <w:pPr>
      <w:pStyle w:val="Cabealho"/>
      <w:spacing w:line="360" w:lineRule="auto"/>
      <w:ind w:left="1985"/>
      <w:rPr>
        <w:rStyle w:val="RefernciaSutil"/>
        <w:rFonts w:cs="Calibri"/>
        <w:smallCaps w:val="0"/>
        <w:color w:val="auto"/>
        <w:u w:val="none"/>
      </w:rPr>
    </w:pPr>
    <w:r w:rsidRPr="00D26537">
      <w:rPr>
        <w:rStyle w:val="RefernciaSutil"/>
        <w:rFonts w:cs="Calibri"/>
        <w:smallCaps w:val="0"/>
        <w:color w:val="auto"/>
        <w:u w:val="none"/>
      </w:rPr>
      <w:t>Área do Conhecimento:</w:t>
    </w:r>
    <w:r>
      <w:rPr>
        <w:rStyle w:val="RefernciaSutil"/>
        <w:rFonts w:cs="Calibri"/>
        <w:smallCaps w:val="0"/>
        <w:color w:val="auto"/>
        <w:u w:val="none"/>
      </w:rPr>
      <w:t xml:space="preserve"> Inglês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43E"/>
    <w:rsid w:val="000C4AB9"/>
    <w:rsid w:val="000D222D"/>
    <w:rsid w:val="001C4136"/>
    <w:rsid w:val="00262C0F"/>
    <w:rsid w:val="002E1DC9"/>
    <w:rsid w:val="00364D5C"/>
    <w:rsid w:val="003843CE"/>
    <w:rsid w:val="004F12CC"/>
    <w:rsid w:val="004F3A7A"/>
    <w:rsid w:val="005A0C2E"/>
    <w:rsid w:val="00603A08"/>
    <w:rsid w:val="006F3704"/>
    <w:rsid w:val="007C2504"/>
    <w:rsid w:val="008B7645"/>
    <w:rsid w:val="009A733D"/>
    <w:rsid w:val="00A23A03"/>
    <w:rsid w:val="00B20A15"/>
    <w:rsid w:val="00B45429"/>
    <w:rsid w:val="00B744B8"/>
    <w:rsid w:val="00BA6AE9"/>
    <w:rsid w:val="00BF273A"/>
    <w:rsid w:val="00C5043E"/>
    <w:rsid w:val="00C57038"/>
    <w:rsid w:val="00CA6299"/>
    <w:rsid w:val="00D00480"/>
    <w:rsid w:val="00D12012"/>
    <w:rsid w:val="00D26537"/>
    <w:rsid w:val="00DB5CC8"/>
    <w:rsid w:val="00E14D0F"/>
    <w:rsid w:val="00FE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0964472E-8068-4C3C-B4A7-C03621B62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E471D"/>
    <w:pPr>
      <w:widowControl w:val="0"/>
      <w:suppressAutoHyphens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Calibri" w:hAnsi="Calibri" w:cs="Calibri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Calibri" w:hAnsi="Calibri" w:cs="Calibri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Fontepargpadro1">
    <w:name w:val="Fonte parág. padrão1"/>
  </w:style>
  <w:style w:type="character" w:customStyle="1" w:styleId="RodapChar">
    <w:name w:val="Rodapé Char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Pr>
      <w:smallCaps/>
      <w:color w:val="C0504D"/>
      <w:u w:val="single"/>
    </w:rPr>
  </w:style>
  <w:style w:type="character" w:customStyle="1" w:styleId="TextodebaloChar">
    <w:name w:val="Texto de balão Char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Pr>
      <w:rFonts w:ascii="Tahoma" w:hAnsi="Tahoma" w:cs="Mangal"/>
      <w:sz w:val="16"/>
      <w:szCs w:val="14"/>
    </w:rPr>
  </w:style>
  <w:style w:type="paragraph" w:customStyle="1" w:styleId="00IEIJ">
    <w:name w:val="00.IEIJ"/>
    <w:next w:val="Corpodetexto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next w:val="00IEIJ"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pPr>
      <w:numPr>
        <w:numId w:val="1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rPr>
      <w:i/>
      <w:kern w:val="1"/>
      <w:sz w:val="32"/>
      <w:szCs w:val="32"/>
      <w:u w:val="double"/>
    </w:rPr>
  </w:style>
  <w:style w:type="paragraph" w:customStyle="1" w:styleId="Texto">
    <w:name w:val="Texto"/>
    <w:basedOn w:val="Legen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ownloads\timbrado_AtividadeCasa_XoAn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timbrado_AtividadeCasa_XoAno</Template>
  <TotalTime>3</TotalTime>
  <Pages>2</Pages>
  <Words>279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cp:keywords/>
  <cp:lastModifiedBy>Júlia Scucuglia</cp:lastModifiedBy>
  <cp:revision>3</cp:revision>
  <cp:lastPrinted>2019-08-22T13:05:00Z</cp:lastPrinted>
  <dcterms:created xsi:type="dcterms:W3CDTF">2019-08-22T13:04:00Z</dcterms:created>
  <dcterms:modified xsi:type="dcterms:W3CDTF">2019-08-22T13:07:00Z</dcterms:modified>
</cp:coreProperties>
</file>