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E471D" w:rsidRDefault="004F12CC" w:rsidP="006F3704">
      <w:pPr>
        <w:pStyle w:val="01Ttulo-IEIJ"/>
        <w:rPr>
          <w:lang w:val="en-US"/>
        </w:rPr>
      </w:pPr>
      <w:r w:rsidRPr="00B744B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8B6B8DF" wp14:editId="04DF0FE4">
                <wp:simplePos x="0" y="0"/>
                <wp:positionH relativeFrom="margin">
                  <wp:align>right</wp:align>
                </wp:positionH>
                <wp:positionV relativeFrom="paragraph">
                  <wp:posOffset>68399</wp:posOffset>
                </wp:positionV>
                <wp:extent cx="411480" cy="248194"/>
                <wp:effectExtent l="0" t="0" r="26670" b="1905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481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2CC" w:rsidRPr="004F12CC" w:rsidRDefault="0057338D" w:rsidP="004F12CC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lang w:val="en-US"/>
                              </w:rPr>
                              <w:t>P</w:t>
                            </w:r>
                            <w:r w:rsidR="004F12CC" w:rsidRPr="004F12CC">
                              <w:rPr>
                                <w:sz w:val="22"/>
                                <w:lang w:val="en-US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6B8D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8.8pt;margin-top:5.4pt;width:32.4pt;height:19.5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">
                <v:textbox>
                  <w:txbxContent>
                    <w:p w:rsidR="004F12CC" w:rsidRPr="004F12CC" w:rsidRDefault="0057338D" w:rsidP="004F12CC">
                      <w:pPr>
                        <w:rPr>
                          <w:sz w:val="22"/>
                          <w:lang w:val="en-US"/>
                        </w:rPr>
                      </w:pPr>
                      <w:r>
                        <w:rPr>
                          <w:sz w:val="22"/>
                          <w:lang w:val="en-US"/>
                        </w:rPr>
                        <w:t>P</w:t>
                      </w:r>
                      <w:r w:rsidR="004F12CC" w:rsidRPr="004F12CC">
                        <w:rPr>
                          <w:sz w:val="22"/>
                          <w:lang w:val="en-US"/>
                        </w:rPr>
                        <w:t>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0A15">
        <w:rPr>
          <w:lang w:val="en-US"/>
        </w:rPr>
        <w:t xml:space="preserve">english homework </w:t>
      </w:r>
      <w:r w:rsidR="000C4AB9">
        <w:rPr>
          <w:lang w:val="en-US"/>
        </w:rPr>
        <w:t>v</w:t>
      </w:r>
    </w:p>
    <w:p w:rsidR="000C4AB9" w:rsidRDefault="000C4AB9" w:rsidP="000C4AB9">
      <w:pPr>
        <w:pStyle w:val="03Texto-IEIJ"/>
        <w:jc w:val="right"/>
        <w:rPr>
          <w:i/>
          <w:sz w:val="20"/>
          <w:lang w:val="en-US"/>
        </w:rPr>
      </w:pPr>
      <w:r>
        <w:rPr>
          <w:i/>
          <w:sz w:val="20"/>
          <w:lang w:val="en-US"/>
        </w:rPr>
        <w:t>Teacher Julia</w:t>
      </w:r>
    </w:p>
    <w:p w:rsidR="000C4AB9" w:rsidRDefault="000C4AB9" w:rsidP="000C4AB9">
      <w:pPr>
        <w:pStyle w:val="00IEIJ"/>
        <w:rPr>
          <w:sz w:val="24"/>
          <w:lang w:val="en-US"/>
        </w:rPr>
      </w:pPr>
    </w:p>
    <w:p w:rsidR="00CF50F4" w:rsidRDefault="00B20A15" w:rsidP="00CF50F4">
      <w:pPr>
        <w:pStyle w:val="03Texto-IEIJ"/>
        <w:rPr>
          <w:lang w:val="en-US"/>
        </w:rPr>
      </w:pPr>
      <w:r>
        <w:rPr>
          <w:lang w:val="en-US"/>
        </w:rPr>
        <w:t xml:space="preserve">1. </w:t>
      </w:r>
      <w:r w:rsidR="00CF50F4">
        <w:rPr>
          <w:lang w:val="en-US"/>
        </w:rPr>
        <w:t>Look at the poster below, taken by an activist in one of Greta</w:t>
      </w:r>
      <w:r w:rsidR="00CF50F4">
        <w:rPr>
          <w:lang w:val="en-US"/>
        </w:rPr>
        <w:t xml:space="preserve"> Thunberg’s protests to fight</w:t>
      </w:r>
      <w:r w:rsidR="00CF50F4">
        <w:rPr>
          <w:lang w:val="en-US"/>
        </w:rPr>
        <w:t xml:space="preserve"> climate change.</w:t>
      </w:r>
      <w:r w:rsidR="00CF50F4">
        <w:rPr>
          <w:lang w:val="en-US"/>
        </w:rPr>
        <w:t xml:space="preserve"> What does it mean? Explain </w:t>
      </w:r>
      <w:proofErr w:type="gramStart"/>
      <w:r w:rsidR="00CF50F4">
        <w:rPr>
          <w:lang w:val="en-US"/>
        </w:rPr>
        <w:t>the poster and how it relates to the context</w:t>
      </w:r>
      <w:proofErr w:type="gramEnd"/>
      <w:r w:rsidR="00CF50F4">
        <w:rPr>
          <w:lang w:val="en-US"/>
        </w:rPr>
        <w:t>.</w:t>
      </w:r>
    </w:p>
    <w:p w:rsidR="00CF50F4" w:rsidRPr="00B744B8" w:rsidRDefault="00CF50F4" w:rsidP="00CF50F4">
      <w:pPr>
        <w:pStyle w:val="00IEIJ"/>
        <w:rPr>
          <w:noProof/>
          <w:lang w:val="en-US" w:eastAsia="pt-BR" w:bidi="ar-SA"/>
        </w:rPr>
      </w:pPr>
    </w:p>
    <w:p w:rsidR="00CF50F4" w:rsidRDefault="00CF50F4" w:rsidP="00CF50F4">
      <w:pPr>
        <w:pStyle w:val="00IEIJ"/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1D154D59" wp14:editId="5545226D">
            <wp:simplePos x="0" y="0"/>
            <wp:positionH relativeFrom="margin">
              <wp:posOffset>0</wp:posOffset>
            </wp:positionH>
            <wp:positionV relativeFrom="paragraph">
              <wp:posOffset>5080</wp:posOffset>
            </wp:positionV>
            <wp:extent cx="2216785" cy="1647825"/>
            <wp:effectExtent l="0" t="0" r="0" b="9525"/>
            <wp:wrapThrough wrapText="bothSides">
              <wp:wrapPolygon edited="0">
                <wp:start x="0" y="0"/>
                <wp:lineTo x="0" y="21475"/>
                <wp:lineTo x="21346" y="21475"/>
                <wp:lineTo x="21346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8" t="21037" r="50217" b="37010"/>
                    <a:stretch/>
                  </pic:blipFill>
                  <pic:spPr bwMode="auto">
                    <a:xfrm>
                      <a:off x="0" y="0"/>
                      <a:ext cx="221678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______________________________________________________</w:t>
      </w:r>
    </w:p>
    <w:p w:rsidR="00CF50F4" w:rsidRDefault="00CF50F4" w:rsidP="00CF50F4">
      <w:pPr>
        <w:pStyle w:val="00IEIJ"/>
      </w:pPr>
      <w:r>
        <w:t>______________________________________________________</w:t>
      </w:r>
    </w:p>
    <w:p w:rsidR="00CF50F4" w:rsidRDefault="00CF50F4" w:rsidP="00CF50F4">
      <w:pPr>
        <w:pStyle w:val="00IEIJ"/>
      </w:pPr>
      <w:r>
        <w:t>______________________________________________________</w:t>
      </w:r>
    </w:p>
    <w:p w:rsidR="00CF50F4" w:rsidRDefault="00CF50F4" w:rsidP="00CF50F4">
      <w:pPr>
        <w:pStyle w:val="00IEIJ"/>
      </w:pPr>
      <w:r>
        <w:t>______________________________________________________</w:t>
      </w:r>
    </w:p>
    <w:p w:rsidR="00CF50F4" w:rsidRDefault="00CF50F4" w:rsidP="00CF50F4">
      <w:pPr>
        <w:pStyle w:val="00IEIJ"/>
      </w:pPr>
      <w:r>
        <w:t>______________________________________________________</w:t>
      </w:r>
    </w:p>
    <w:p w:rsidR="00CF50F4" w:rsidRDefault="00CF50F4" w:rsidP="00CF50F4">
      <w:pPr>
        <w:pStyle w:val="00IEIJ"/>
      </w:pPr>
      <w:r>
        <w:t>______________________________________________________</w:t>
      </w:r>
    </w:p>
    <w:p w:rsidR="00CF50F4" w:rsidRDefault="00CF50F4" w:rsidP="00CF50F4">
      <w:pPr>
        <w:pStyle w:val="00IEIJ"/>
      </w:pPr>
      <w:r>
        <w:t>______________________________________________________</w:t>
      </w:r>
    </w:p>
    <w:p w:rsidR="008B7645" w:rsidRDefault="008B7645" w:rsidP="00CF50F4">
      <w:pPr>
        <w:pStyle w:val="Corpodetexto"/>
      </w:pPr>
    </w:p>
    <w:p w:rsidR="00CF50F4" w:rsidRDefault="00CF50F4" w:rsidP="00CF50F4">
      <w:pPr>
        <w:pStyle w:val="Corpodetexto"/>
      </w:pPr>
    </w:p>
    <w:p w:rsidR="00CF50F4" w:rsidRDefault="00CF50F4" w:rsidP="00CF50F4">
      <w:pPr>
        <w:pStyle w:val="Corpodetexto"/>
      </w:pPr>
    </w:p>
    <w:p w:rsidR="00CF50F4" w:rsidRDefault="00CF50F4" w:rsidP="00CF50F4">
      <w:pPr>
        <w:pStyle w:val="Corpodetexto"/>
        <w:spacing w:line="276" w:lineRule="auto"/>
        <w:jc w:val="both"/>
        <w:rPr>
          <w:lang w:val="en-US"/>
        </w:rPr>
      </w:pPr>
      <w:r w:rsidRPr="00CF50F4">
        <w:rPr>
          <w:lang w:val="en-US"/>
        </w:rPr>
        <w:t xml:space="preserve">2. </w:t>
      </w:r>
      <w:r>
        <w:rPr>
          <w:lang w:val="en-US"/>
        </w:rPr>
        <w:t>Read an extract of Greta’s speech during a school strike.</w:t>
      </w:r>
    </w:p>
    <w:p w:rsidR="00CF50F4" w:rsidRDefault="00CF50F4" w:rsidP="00CF50F4">
      <w:pPr>
        <w:pStyle w:val="Corpodetexto"/>
        <w:spacing w:line="276" w:lineRule="auto"/>
        <w:jc w:val="both"/>
        <w:rPr>
          <w:i/>
          <w:lang w:val="en-US"/>
        </w:rPr>
      </w:pPr>
      <w:r w:rsidRPr="00CF50F4">
        <w:rPr>
          <w:i/>
          <w:lang w:val="en-US"/>
        </w:rPr>
        <w:t xml:space="preserve">“For way too long, the politicians and the people in power have gotten away with not doing anything to fight the climate crisis. </w:t>
      </w:r>
      <w:proofErr w:type="gramStart"/>
      <w:r w:rsidRPr="00CF50F4">
        <w:rPr>
          <w:i/>
          <w:lang w:val="en-US"/>
        </w:rPr>
        <w:t>But</w:t>
      </w:r>
      <w:proofErr w:type="gramEnd"/>
      <w:r w:rsidRPr="00CF50F4">
        <w:rPr>
          <w:i/>
          <w:lang w:val="en-US"/>
        </w:rPr>
        <w:t xml:space="preserve"> we will make sure that they will not get away with it any longer. </w:t>
      </w:r>
      <w:r w:rsidRPr="00CF50F4">
        <w:rPr>
          <w:i/>
          <w:lang w:val="en-US"/>
        </w:rPr>
        <w:t xml:space="preserve">We </w:t>
      </w:r>
      <w:r w:rsidRPr="00CF50F4">
        <w:rPr>
          <w:i/>
          <w:lang w:val="en-US"/>
        </w:rPr>
        <w:t>are</w:t>
      </w:r>
      <w:r w:rsidRPr="00CF50F4">
        <w:rPr>
          <w:i/>
          <w:lang w:val="en-US"/>
        </w:rPr>
        <w:t xml:space="preserve"> striking because we have done </w:t>
      </w:r>
      <w:r w:rsidRPr="00CF50F4">
        <w:rPr>
          <w:i/>
          <w:lang w:val="en-US"/>
        </w:rPr>
        <w:t>our</w:t>
      </w:r>
      <w:r w:rsidRPr="00CF50F4">
        <w:rPr>
          <w:i/>
          <w:lang w:val="en-US"/>
        </w:rPr>
        <w:t xml:space="preserve"> </w:t>
      </w:r>
      <w:r w:rsidRPr="00CF50F4">
        <w:rPr>
          <w:i/>
          <w:lang w:val="en-US"/>
        </w:rPr>
        <w:t xml:space="preserve">homework and they have not. </w:t>
      </w:r>
      <w:r w:rsidRPr="00CF50F4">
        <w:rPr>
          <w:i/>
          <w:lang w:val="en-US"/>
        </w:rPr>
        <w:t xml:space="preserve">Some say we are fighting for </w:t>
      </w:r>
      <w:r w:rsidRPr="00CF50F4">
        <w:rPr>
          <w:i/>
          <w:lang w:val="en-US"/>
        </w:rPr>
        <w:t>our</w:t>
      </w:r>
      <w:r w:rsidRPr="00CF50F4">
        <w:rPr>
          <w:i/>
          <w:lang w:val="en-US"/>
        </w:rPr>
        <w:t xml:space="preserve"> future, but we are not; we are fighting for </w:t>
      </w:r>
      <w:r w:rsidRPr="00CF50F4">
        <w:rPr>
          <w:i/>
          <w:lang w:val="en-US"/>
        </w:rPr>
        <w:t>everyone</w:t>
      </w:r>
      <w:r w:rsidRPr="00CF50F4">
        <w:rPr>
          <w:i/>
          <w:lang w:val="en-US"/>
        </w:rPr>
        <w:t xml:space="preserve">’s future. And we will </w:t>
      </w:r>
      <w:r w:rsidRPr="00CF50F4">
        <w:rPr>
          <w:i/>
          <w:lang w:val="en-US"/>
        </w:rPr>
        <w:t>not</w:t>
      </w:r>
      <w:r w:rsidRPr="00CF50F4">
        <w:rPr>
          <w:i/>
          <w:lang w:val="en-US"/>
        </w:rPr>
        <w:t xml:space="preserve"> stop until we are done.”</w:t>
      </w:r>
    </w:p>
    <w:p w:rsidR="00CF50F4" w:rsidRDefault="00CF50F4" w:rsidP="00CF50F4">
      <w:pPr>
        <w:pStyle w:val="Corpodetexto"/>
        <w:spacing w:line="276" w:lineRule="auto"/>
        <w:jc w:val="both"/>
        <w:rPr>
          <w:lang w:val="en-US"/>
        </w:rPr>
      </w:pPr>
    </w:p>
    <w:p w:rsidR="00CF50F4" w:rsidRDefault="00CF50F4" w:rsidP="00CF50F4">
      <w:pPr>
        <w:pStyle w:val="Corpodetexto"/>
        <w:spacing w:line="276" w:lineRule="auto"/>
        <w:jc w:val="both"/>
        <w:rPr>
          <w:lang w:val="en-US"/>
        </w:rPr>
      </w:pPr>
      <w:r>
        <w:rPr>
          <w:lang w:val="en-US"/>
        </w:rPr>
        <w:t xml:space="preserve">a) Explain the expression in bold: “the people in power have </w:t>
      </w:r>
      <w:r w:rsidRPr="00CF50F4">
        <w:rPr>
          <w:b/>
          <w:lang w:val="en-US"/>
        </w:rPr>
        <w:t>gotten away with</w:t>
      </w:r>
      <w:r>
        <w:rPr>
          <w:lang w:val="en-US"/>
        </w:rPr>
        <w:t xml:space="preserve"> not doing anything to fight the climate crisis”.</w:t>
      </w:r>
    </w:p>
    <w:p w:rsidR="00CF50F4" w:rsidRPr="00CF50F4" w:rsidRDefault="00CF50F4" w:rsidP="00CF50F4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CF50F4" w:rsidRPr="00CF50F4" w:rsidRDefault="00CF50F4" w:rsidP="00CF50F4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CF50F4" w:rsidRPr="00CF50F4" w:rsidRDefault="00CF50F4" w:rsidP="00CF50F4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CF50F4" w:rsidRPr="00CF50F4" w:rsidRDefault="00CF50F4" w:rsidP="00CF50F4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CF50F4" w:rsidRPr="00CF50F4" w:rsidRDefault="00CF50F4" w:rsidP="00CF50F4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CF50F4" w:rsidRDefault="00CF50F4" w:rsidP="00CF50F4">
      <w:pPr>
        <w:pStyle w:val="Corpodetexto"/>
        <w:rPr>
          <w:lang w:val="en-US"/>
        </w:rPr>
      </w:pPr>
    </w:p>
    <w:p w:rsidR="00CF50F4" w:rsidRDefault="00CF50F4" w:rsidP="00CF50F4">
      <w:pPr>
        <w:pStyle w:val="Corpodetexto"/>
        <w:rPr>
          <w:lang w:val="en-US"/>
        </w:rPr>
      </w:pPr>
    </w:p>
    <w:p w:rsidR="00CF50F4" w:rsidRDefault="00CF50F4" w:rsidP="00CF50F4">
      <w:pPr>
        <w:pStyle w:val="Corpodetexto"/>
        <w:rPr>
          <w:lang w:val="en-US"/>
        </w:rPr>
      </w:pPr>
    </w:p>
    <w:p w:rsidR="00CF50F4" w:rsidRPr="002825A7" w:rsidRDefault="00CF50F4" w:rsidP="00CF50F4">
      <w:pPr>
        <w:pStyle w:val="Corpodetexto"/>
        <w:rPr>
          <w:lang w:val="en-US"/>
        </w:rPr>
      </w:pPr>
      <w:r>
        <w:rPr>
          <w:lang w:val="en-US"/>
        </w:rPr>
        <w:lastRenderedPageBreak/>
        <w:t>3.</w:t>
      </w:r>
      <w:r w:rsidR="002825A7">
        <w:rPr>
          <w:lang w:val="en-US"/>
        </w:rPr>
        <w:t xml:space="preserve"> </w:t>
      </w:r>
      <w:proofErr w:type="gramStart"/>
      <w:r w:rsidR="002825A7">
        <w:rPr>
          <w:lang w:val="en-US"/>
        </w:rPr>
        <w:t>In</w:t>
      </w:r>
      <w:proofErr w:type="gramEnd"/>
      <w:r w:rsidR="002825A7">
        <w:rPr>
          <w:lang w:val="en-US"/>
        </w:rPr>
        <w:t xml:space="preserve"> one of her speeches, Greta points out that most people lack basic information about the climate crisis, such as the </w:t>
      </w:r>
      <w:r w:rsidR="002825A7">
        <w:rPr>
          <w:b/>
          <w:lang w:val="en-US"/>
        </w:rPr>
        <w:t>Albedo Effect</w:t>
      </w:r>
      <w:r w:rsidR="002825A7">
        <w:rPr>
          <w:lang w:val="en-US"/>
        </w:rPr>
        <w:t xml:space="preserve"> and the </w:t>
      </w:r>
      <w:r w:rsidR="002825A7">
        <w:rPr>
          <w:b/>
          <w:lang w:val="en-US"/>
        </w:rPr>
        <w:t xml:space="preserve">Keeling Curve. </w:t>
      </w:r>
      <w:r w:rsidR="002825A7">
        <w:rPr>
          <w:lang w:val="en-US"/>
        </w:rPr>
        <w:t>Choose one of them, look it up and explain what it is. Use your own words!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CF50F4" w:rsidRDefault="002825A7" w:rsidP="00CF50F4">
      <w:pPr>
        <w:pStyle w:val="Corpodetexto"/>
        <w:rPr>
          <w:lang w:val="en-US"/>
        </w:rPr>
      </w:pPr>
      <w:r>
        <w:rPr>
          <w:lang w:val="en-US"/>
        </w:rPr>
        <w:br/>
      </w:r>
    </w:p>
    <w:p w:rsidR="00CF50F4" w:rsidRDefault="00CF50F4" w:rsidP="00CF50F4">
      <w:pPr>
        <w:pStyle w:val="Corpodetexto"/>
        <w:rPr>
          <w:lang w:val="en-US"/>
        </w:rPr>
      </w:pPr>
      <w:r>
        <w:rPr>
          <w:lang w:val="en-US"/>
        </w:rPr>
        <w:t xml:space="preserve">4. Watch </w:t>
      </w:r>
      <w:r>
        <w:rPr>
          <w:i/>
          <w:lang w:val="en-US"/>
        </w:rPr>
        <w:t>Great Big Story</w:t>
      </w:r>
      <w:r>
        <w:rPr>
          <w:lang w:val="en-US"/>
        </w:rPr>
        <w:t>’s video about Greta and answer the following questions:</w:t>
      </w:r>
    </w:p>
    <w:p w:rsidR="00CF50F4" w:rsidRDefault="00CF50F4" w:rsidP="00CF50F4">
      <w:pPr>
        <w:pStyle w:val="Corpodetexto"/>
      </w:pPr>
      <w:hyperlink r:id="rId8" w:history="1">
        <w:r w:rsidRPr="00CF50F4">
          <w:rPr>
            <w:rStyle w:val="Hyperlink"/>
            <w:lang w:val="en-US"/>
          </w:rPr>
          <w:t>https://www.youtube.com/watch?v=uRgJ-22S_Rs</w:t>
        </w:r>
      </w:hyperlink>
    </w:p>
    <w:p w:rsidR="002825A7" w:rsidRDefault="002825A7" w:rsidP="00CF50F4">
      <w:pPr>
        <w:pStyle w:val="Corpodetexto"/>
        <w:rPr>
          <w:lang w:val="en-US"/>
        </w:rPr>
      </w:pPr>
    </w:p>
    <w:p w:rsidR="00CF50F4" w:rsidRDefault="00CF50F4" w:rsidP="002825A7">
      <w:pPr>
        <w:pStyle w:val="Corpodetexto"/>
        <w:spacing w:after="0"/>
        <w:rPr>
          <w:lang w:val="en-US"/>
        </w:rPr>
      </w:pPr>
      <w:r>
        <w:rPr>
          <w:lang w:val="en-US"/>
        </w:rPr>
        <w:t>- What does she expect people to feel like about the climate crisis?</w:t>
      </w:r>
    </w:p>
    <w:p w:rsidR="00CF50F4" w:rsidRDefault="00CF50F4" w:rsidP="002825A7">
      <w:pPr>
        <w:pStyle w:val="Corpodetexto"/>
        <w:spacing w:after="0"/>
        <w:rPr>
          <w:lang w:val="en-US"/>
        </w:rPr>
      </w:pPr>
      <w:r>
        <w:rPr>
          <w:lang w:val="en-US"/>
        </w:rPr>
        <w:t>- How did her protests begin?</w:t>
      </w:r>
    </w:p>
    <w:p w:rsidR="00CF50F4" w:rsidRPr="00CF50F4" w:rsidRDefault="00CF50F4" w:rsidP="002825A7">
      <w:pPr>
        <w:pStyle w:val="Corpodetexto"/>
        <w:spacing w:after="0"/>
        <w:rPr>
          <w:lang w:val="en-US"/>
        </w:rPr>
      </w:pPr>
      <w:r>
        <w:rPr>
          <w:lang w:val="en-US"/>
        </w:rPr>
        <w:t>- How did her mental condition influence her decision to protest?</w:t>
      </w:r>
      <w:r w:rsidR="002825A7">
        <w:rPr>
          <w:lang w:val="en-US"/>
        </w:rPr>
        <w:br/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2825A7" w:rsidRPr="00CF50F4" w:rsidRDefault="002825A7" w:rsidP="002825A7">
      <w:pPr>
        <w:pStyle w:val="Corpodetexto"/>
        <w:jc w:val="both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CF50F4" w:rsidRDefault="002825A7" w:rsidP="00CF50F4">
      <w:pPr>
        <w:pStyle w:val="Corpodetexto"/>
        <w:rPr>
          <w:lang w:val="en-US"/>
        </w:rPr>
      </w:pPr>
      <w:r>
        <w:rPr>
          <w:lang w:val="en-US"/>
        </w:rPr>
        <w:br/>
      </w:r>
      <w:bookmarkStart w:id="0" w:name="_GoBack"/>
      <w:bookmarkEnd w:id="0"/>
    </w:p>
    <w:p w:rsidR="002825A7" w:rsidRPr="00CF50F4" w:rsidRDefault="002825A7" w:rsidP="00CF50F4">
      <w:pPr>
        <w:pStyle w:val="Corpodetexto"/>
        <w:rPr>
          <w:lang w:val="en-US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291AF3" wp14:editId="45FBB97D">
                <wp:simplePos x="0" y="0"/>
                <wp:positionH relativeFrom="margin">
                  <wp:align>left</wp:align>
                </wp:positionH>
                <wp:positionV relativeFrom="paragraph">
                  <wp:posOffset>401683</wp:posOffset>
                </wp:positionV>
                <wp:extent cx="3918857" cy="2505694"/>
                <wp:effectExtent l="0" t="0" r="2476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57" cy="2505694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AC564" id="Retângulo 4" o:spid="_x0000_s1026" style="position:absolute;margin-left:0;margin-top:31.65pt;width:308.55pt;height:197.3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" fillcolor="white [3201]" strokecolor="black [3200]" strokeweight=".25pt">
                <w10:wrap anchorx="margin"/>
              </v:rect>
            </w:pict>
          </mc:Fallback>
        </mc:AlternateContent>
      </w:r>
      <w:r>
        <w:rPr>
          <w:lang w:val="en-US"/>
        </w:rPr>
        <w:t>5. Create a poster for a climate change protest in the space below!</w:t>
      </w:r>
    </w:p>
    <w:sectPr w:rsidR="002825A7" w:rsidRPr="00CF50F4" w:rsidSect="00BF273A">
      <w:headerReference w:type="default" r:id="rId9"/>
      <w:headerReference w:type="first" r:id="rId10"/>
      <w:pgSz w:w="11906" w:h="16838"/>
      <w:pgMar w:top="1702" w:right="1134" w:bottom="851" w:left="1134" w:header="493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A96" w:rsidRDefault="004D2A96">
      <w:r>
        <w:separator/>
      </w:r>
    </w:p>
  </w:endnote>
  <w:endnote w:type="continuationSeparator" w:id="0">
    <w:p w:rsidR="004D2A96" w:rsidRDefault="004D2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A96" w:rsidRDefault="004D2A96">
      <w:r>
        <w:separator/>
      </w:r>
    </w:p>
  </w:footnote>
  <w:footnote w:type="continuationSeparator" w:id="0">
    <w:p w:rsidR="004D2A96" w:rsidRDefault="004D2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45" w:rsidRDefault="008B764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645" w:rsidRDefault="008B7645" w:rsidP="00D26537">
    <w:pPr>
      <w:tabs>
        <w:tab w:val="right" w:pos="9498"/>
      </w:tabs>
      <w:spacing w:line="360" w:lineRule="auto"/>
      <w:ind w:left="1985"/>
    </w:pPr>
    <w:r>
      <w:rPr>
        <w:rFonts w:cs="Calibr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-303530</wp:posOffset>
          </wp:positionV>
          <wp:extent cx="7537881" cy="1752600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beCalho.AtCasa.XoAn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881" cy="175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  <w:r>
      <w:rPr>
        <w:rStyle w:val="RefernciaSutil"/>
        <w:rFonts w:cs="Calibri"/>
        <w:smallCaps w:val="0"/>
        <w:color w:val="auto"/>
        <w:u w:val="none"/>
      </w:rPr>
      <w:tab/>
      <w:t xml:space="preserve"> __</w:t>
    </w:r>
    <w:r>
      <w:rPr>
        <w:rStyle w:val="RefernciaSutil"/>
        <w:rFonts w:cs="Calibri"/>
        <w:b/>
        <w:smallCaps w:val="0"/>
        <w:color w:val="auto"/>
        <w:u w:val="none"/>
      </w:rPr>
      <w:t xml:space="preserve">º </w:t>
    </w:r>
    <w:r>
      <w:rPr>
        <w:rStyle w:val="RefernciaSutil"/>
        <w:rFonts w:cs="Calibri"/>
        <w:b/>
        <w:color w:val="auto"/>
        <w:u w:val="none"/>
      </w:rPr>
      <w:t>ano</w:t>
    </w:r>
  </w:p>
  <w:p w:rsidR="008B7645" w:rsidRDefault="008B7645" w:rsidP="00D26537">
    <w:pPr>
      <w:tabs>
        <w:tab w:val="left" w:pos="7371"/>
      </w:tabs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_____________, 2018. Londrina, ______ de ____________________</w:t>
    </w:r>
  </w:p>
  <w:p w:rsidR="008B7645" w:rsidRDefault="008B7645" w:rsidP="00D26537">
    <w:pPr>
      <w:tabs>
        <w:tab w:val="left" w:pos="7371"/>
      </w:tabs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>Nome: _______________________________________________________</w:t>
    </w:r>
  </w:p>
  <w:p w:rsidR="008B7645" w:rsidRDefault="008B7645" w:rsidP="00D26537">
    <w:pPr>
      <w:tabs>
        <w:tab w:val="left" w:pos="3261"/>
      </w:tabs>
      <w:spacing w:line="360" w:lineRule="auto"/>
      <w:ind w:left="1985"/>
    </w:pPr>
    <w:r w:rsidRPr="00520595">
      <w:rPr>
        <w:rStyle w:val="RefernciaSutil"/>
        <w:rFonts w:cs="Calibri"/>
        <w:smallCaps w:val="0"/>
        <w:color w:val="auto"/>
        <w:u w:val="none"/>
      </w:rPr>
      <w:t>Tempo</w:t>
    </w:r>
    <w:r>
      <w:rPr>
        <w:rStyle w:val="RefernciaSutil"/>
        <w:rFonts w:cs="Calibri"/>
        <w:color w:val="auto"/>
        <w:u w:val="none"/>
      </w:rPr>
      <w:tab/>
    </w:r>
    <w:r>
      <w:rPr>
        <w:rStyle w:val="RefernciaSutil"/>
        <w:rFonts w:cs="Calibri"/>
        <w:smallCaps w:val="0"/>
        <w:color w:val="auto"/>
        <w:u w:val="none"/>
      </w:rPr>
      <w:t>Início: __________ Término: __________ Total: ____________</w:t>
    </w:r>
  </w:p>
  <w:p w:rsidR="008B7645" w:rsidRDefault="008B7645" w:rsidP="00D26537">
    <w:pPr>
      <w:pStyle w:val="Cabealho"/>
      <w:spacing w:line="360" w:lineRule="auto"/>
      <w:ind w:left="1985"/>
      <w:rPr>
        <w:rStyle w:val="RefernciaSutil"/>
        <w:rFonts w:cs="Calibri"/>
        <w:smallCaps w:val="0"/>
        <w:color w:val="auto"/>
        <w:u w:val="none"/>
      </w:rPr>
    </w:pPr>
    <w:r w:rsidRPr="00D26537">
      <w:rPr>
        <w:rStyle w:val="RefernciaSutil"/>
        <w:rFonts w:cs="Calibri"/>
        <w:smallCaps w:val="0"/>
        <w:color w:val="auto"/>
        <w:u w:val="none"/>
      </w:rPr>
      <w:t>Área do Conhecimento:</w:t>
    </w:r>
    <w:r>
      <w:rPr>
        <w:rStyle w:val="RefernciaSutil"/>
        <w:rFonts w:cs="Calibri"/>
        <w:smallCaps w:val="0"/>
        <w:color w:val="auto"/>
        <w:u w:val="none"/>
      </w:rPr>
      <w:t xml:space="preserve"> Inglês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43E"/>
    <w:rsid w:val="000C4AB9"/>
    <w:rsid w:val="000D222D"/>
    <w:rsid w:val="001C4136"/>
    <w:rsid w:val="00262C0F"/>
    <w:rsid w:val="002825A7"/>
    <w:rsid w:val="002E1DC9"/>
    <w:rsid w:val="00364D5C"/>
    <w:rsid w:val="003843CE"/>
    <w:rsid w:val="004D2A96"/>
    <w:rsid w:val="004F12CC"/>
    <w:rsid w:val="004F3A7A"/>
    <w:rsid w:val="0057338D"/>
    <w:rsid w:val="005A0C2E"/>
    <w:rsid w:val="00603A08"/>
    <w:rsid w:val="006F3704"/>
    <w:rsid w:val="007C2504"/>
    <w:rsid w:val="008B7645"/>
    <w:rsid w:val="009A733D"/>
    <w:rsid w:val="00A23A03"/>
    <w:rsid w:val="00B20A15"/>
    <w:rsid w:val="00B744B8"/>
    <w:rsid w:val="00BA6AE9"/>
    <w:rsid w:val="00BF273A"/>
    <w:rsid w:val="00C5043E"/>
    <w:rsid w:val="00C57038"/>
    <w:rsid w:val="00CA6299"/>
    <w:rsid w:val="00CF50F4"/>
    <w:rsid w:val="00D00480"/>
    <w:rsid w:val="00D12012"/>
    <w:rsid w:val="00D26537"/>
    <w:rsid w:val="00DB5CC8"/>
    <w:rsid w:val="00E14D0F"/>
    <w:rsid w:val="00FE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0964472E-8068-4C3C-B4A7-C03621B62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E471D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0">
    <w:name w:val="WW8Num2z0"/>
    <w:rPr>
      <w:rFonts w:ascii="Calibri" w:hAnsi="Calibri" w:cs="Calibri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Calibri" w:hAnsi="Calibri" w:cs="Calibri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Fontepargpadro1">
    <w:name w:val="Fonte parág. padrão1"/>
  </w:style>
  <w:style w:type="character" w:customStyle="1" w:styleId="RodapChar">
    <w:name w:val="Rodapé Char"/>
    <w:rPr>
      <w:rFonts w:eastAsia="Arial Unicode MS" w:cs="Mangal"/>
      <w:kern w:val="1"/>
      <w:sz w:val="24"/>
      <w:szCs w:val="21"/>
      <w:lang w:bidi="hi-IN"/>
    </w:rPr>
  </w:style>
  <w:style w:type="character" w:styleId="RefernciaSutil">
    <w:name w:val="Subtle Reference"/>
    <w:rPr>
      <w:smallCaps/>
      <w:color w:val="C0504D"/>
      <w:u w:val="single"/>
    </w:rPr>
  </w:style>
  <w:style w:type="character" w:customStyle="1" w:styleId="TextodebaloChar">
    <w:name w:val="Texto de balão Char"/>
    <w:rPr>
      <w:rFonts w:ascii="Tahoma" w:eastAsia="Arial Unicode MS" w:hAnsi="Tahoma" w:cs="Mangal"/>
      <w:kern w:val="1"/>
      <w:sz w:val="16"/>
      <w:szCs w:val="14"/>
      <w:lang w:bidi="hi-IN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Legenda1">
    <w:name w:val="Legenda1"/>
    <w:basedOn w:val="Normal"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rPr>
      <w:rFonts w:ascii="Tahoma" w:hAnsi="Tahoma" w:cs="Mangal"/>
      <w:sz w:val="16"/>
      <w:szCs w:val="14"/>
    </w:rPr>
  </w:style>
  <w:style w:type="paragraph" w:customStyle="1" w:styleId="00IEIJ">
    <w:name w:val="00.IEIJ"/>
    <w:next w:val="Corpodetexto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qFormat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3Texto-IEIJ">
    <w:name w:val="03. Texto - IEIJ"/>
    <w:basedOn w:val="00IEIJ"/>
    <w:next w:val="00IEIJ"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qFormat/>
    <w:pPr>
      <w:numPr>
        <w:numId w:val="1"/>
      </w:num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qFormat/>
    <w:rPr>
      <w:i/>
      <w:kern w:val="1"/>
      <w:sz w:val="32"/>
      <w:szCs w:val="32"/>
      <w:u w:val="double"/>
    </w:rPr>
  </w:style>
  <w:style w:type="paragraph" w:customStyle="1" w:styleId="Texto">
    <w:name w:val="Texto"/>
    <w:basedOn w:val="Legenda"/>
  </w:style>
  <w:style w:type="character" w:styleId="Hyperlink">
    <w:name w:val="Hyperlink"/>
    <w:basedOn w:val="Fontepargpadro"/>
    <w:uiPriority w:val="99"/>
    <w:semiHidden/>
    <w:unhideWhenUsed/>
    <w:rsid w:val="00CF5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RgJ-22S_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ownloads\timbrado_AtividadeCasa_XoAn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timbrado_AtividadeCasa_XoAno</Template>
  <TotalTime>24</TotalTime>
  <Pages>2</Pages>
  <Words>506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cp:keywords/>
  <cp:lastModifiedBy>Júlia Scucuglia</cp:lastModifiedBy>
  <cp:revision>3</cp:revision>
  <cp:lastPrinted>2019-08-22T13:05:00Z</cp:lastPrinted>
  <dcterms:created xsi:type="dcterms:W3CDTF">2019-08-22T13:08:00Z</dcterms:created>
  <dcterms:modified xsi:type="dcterms:W3CDTF">2019-08-22T13:33:00Z</dcterms:modified>
</cp:coreProperties>
</file>