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E471D" w:rsidRPr="007B067A" w:rsidRDefault="00884FC4" w:rsidP="006F3704">
      <w:pPr>
        <w:pStyle w:val="01Ttulo-IEIJ"/>
        <w:rPr>
          <w:lang w:val="en-US"/>
        </w:rPr>
      </w:pPr>
      <w:r w:rsidRPr="00884FC4">
        <w:rPr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A1B6760" wp14:editId="78598D69">
                <wp:simplePos x="0" y="0"/>
                <wp:positionH relativeFrom="margin">
                  <wp:posOffset>5662930</wp:posOffset>
                </wp:positionH>
                <wp:positionV relativeFrom="paragraph">
                  <wp:posOffset>55978</wp:posOffset>
                </wp:positionV>
                <wp:extent cx="435610" cy="266700"/>
                <wp:effectExtent l="0" t="0" r="21590" b="1905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FC4" w:rsidRDefault="00280F2E">
                            <w:r>
                              <w:t>K</w:t>
                            </w:r>
                            <w:r w:rsidR="00884FC4">
                              <w:t>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B676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45.9pt;margin-top:4.4pt;width:34.3pt;height:2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">
                <v:textbox>
                  <w:txbxContent>
                    <w:p w:rsidR="00884FC4" w:rsidRDefault="00280F2E">
                      <w:r>
                        <w:t>K</w:t>
                      </w:r>
                      <w:r w:rsidR="00884FC4">
                        <w:t>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067A" w:rsidRPr="007B067A">
        <w:rPr>
          <w:lang w:val="en-US"/>
        </w:rPr>
        <w:t>english homework i</w:t>
      </w:r>
      <w:bookmarkStart w:id="0" w:name="_GoBack"/>
      <w:bookmarkEnd w:id="0"/>
    </w:p>
    <w:p w:rsidR="000C4AB9" w:rsidRPr="007B067A" w:rsidRDefault="000C4AB9" w:rsidP="000C4AB9">
      <w:pPr>
        <w:pStyle w:val="03Texto-IEIJ"/>
        <w:jc w:val="right"/>
        <w:rPr>
          <w:i/>
          <w:sz w:val="20"/>
          <w:lang w:val="en-US"/>
        </w:rPr>
      </w:pPr>
      <w:r w:rsidRPr="007B067A">
        <w:rPr>
          <w:i/>
          <w:sz w:val="20"/>
          <w:lang w:val="en-US"/>
        </w:rPr>
        <w:t>Teacher Julia</w:t>
      </w:r>
    </w:p>
    <w:p w:rsidR="000C4AB9" w:rsidRPr="00430B49" w:rsidRDefault="007B067A" w:rsidP="000C4AB9">
      <w:pPr>
        <w:pStyle w:val="00IEIJ"/>
        <w:rPr>
          <w:sz w:val="24"/>
        </w:rPr>
      </w:pPr>
      <w:r w:rsidRPr="00430B49">
        <w:rPr>
          <w:sz w:val="24"/>
        </w:rPr>
        <w:t xml:space="preserve">1. </w:t>
      </w:r>
      <w:r w:rsidR="00430B49" w:rsidRPr="00430B49">
        <w:rPr>
          <w:sz w:val="24"/>
        </w:rPr>
        <w:t xml:space="preserve">Leia o texto e </w:t>
      </w:r>
      <w:r w:rsidR="00280F2E">
        <w:rPr>
          <w:sz w:val="24"/>
        </w:rPr>
        <w:t>circule</w:t>
      </w:r>
      <w:r w:rsidR="00430B49" w:rsidRPr="00430B49">
        <w:rPr>
          <w:sz w:val="24"/>
        </w:rPr>
        <w:t xml:space="preserve"> as palavras-chave:</w:t>
      </w:r>
    </w:p>
    <w:p w:rsidR="007B067A" w:rsidRPr="00430B49" w:rsidRDefault="007B067A" w:rsidP="007B067A">
      <w:pPr>
        <w:pStyle w:val="Corpodetexto"/>
      </w:pPr>
    </w:p>
    <w:p w:rsidR="007B067A" w:rsidRPr="007B067A" w:rsidRDefault="00430B49" w:rsidP="007B067A">
      <w:pPr>
        <w:widowControl/>
        <w:shd w:val="clear" w:color="auto" w:fill="FFFFFF"/>
        <w:suppressAutoHyphens w:val="0"/>
        <w:spacing w:line="600" w:lineRule="atLeast"/>
        <w:outlineLvl w:val="0"/>
        <w:rPr>
          <w:rFonts w:ascii="Arial" w:eastAsia="Times New Roman" w:hAnsi="Arial" w:cs="Arial"/>
          <w:b/>
          <w:bCs/>
          <w:spacing w:val="5"/>
          <w:kern w:val="36"/>
          <w:sz w:val="36"/>
          <w:szCs w:val="51"/>
          <w:lang w:val="en-US" w:eastAsia="pt-BR" w:bidi="ar-SA"/>
        </w:rPr>
      </w:pPr>
      <w:r w:rsidRPr="00430B49">
        <w:rPr>
          <w:noProof/>
          <w:sz w:val="22"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13ACA7CB" wp14:editId="61ADC93F">
            <wp:simplePos x="0" y="0"/>
            <wp:positionH relativeFrom="margin">
              <wp:align>left</wp:align>
            </wp:positionH>
            <wp:positionV relativeFrom="paragraph">
              <wp:posOffset>131982</wp:posOffset>
            </wp:positionV>
            <wp:extent cx="1974850" cy="1969135"/>
            <wp:effectExtent l="0" t="0" r="6350" b="0"/>
            <wp:wrapThrough wrapText="bothSides">
              <wp:wrapPolygon edited="0">
                <wp:start x="0" y="0"/>
                <wp:lineTo x="0" y="21314"/>
                <wp:lineTo x="21461" y="21314"/>
                <wp:lineTo x="21461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6" t="20239" r="47707" b="13361"/>
                    <a:stretch/>
                  </pic:blipFill>
                  <pic:spPr bwMode="auto">
                    <a:xfrm>
                      <a:off x="0" y="0"/>
                      <a:ext cx="1974850" cy="196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67A" w:rsidRPr="007B067A">
        <w:rPr>
          <w:rFonts w:ascii="Arial" w:eastAsia="Times New Roman" w:hAnsi="Arial" w:cs="Arial"/>
          <w:b/>
          <w:bCs/>
          <w:spacing w:val="5"/>
          <w:kern w:val="36"/>
          <w:sz w:val="36"/>
          <w:szCs w:val="51"/>
          <w:lang w:val="en-US" w:eastAsia="pt-BR" w:bidi="ar-SA"/>
        </w:rPr>
        <w:t xml:space="preserve">Allyson Felix breaks one of </w:t>
      </w:r>
      <w:proofErr w:type="spellStart"/>
      <w:r w:rsidR="007B067A" w:rsidRPr="007B067A">
        <w:rPr>
          <w:rFonts w:ascii="Arial" w:eastAsia="Times New Roman" w:hAnsi="Arial" w:cs="Arial"/>
          <w:b/>
          <w:bCs/>
          <w:spacing w:val="5"/>
          <w:kern w:val="36"/>
          <w:sz w:val="36"/>
          <w:szCs w:val="51"/>
          <w:lang w:val="en-US" w:eastAsia="pt-BR" w:bidi="ar-SA"/>
        </w:rPr>
        <w:t>Usain</w:t>
      </w:r>
      <w:proofErr w:type="spellEnd"/>
      <w:r w:rsidR="007B067A" w:rsidRPr="007B067A">
        <w:rPr>
          <w:rFonts w:ascii="Arial" w:eastAsia="Times New Roman" w:hAnsi="Arial" w:cs="Arial"/>
          <w:b/>
          <w:bCs/>
          <w:spacing w:val="5"/>
          <w:kern w:val="36"/>
          <w:sz w:val="36"/>
          <w:szCs w:val="51"/>
          <w:lang w:val="en-US" w:eastAsia="pt-BR" w:bidi="ar-SA"/>
        </w:rPr>
        <w:t xml:space="preserve"> Bolt’s world records, 10 months after giving birth</w:t>
      </w:r>
    </w:p>
    <w:p w:rsidR="007B067A" w:rsidRPr="007B067A" w:rsidRDefault="007B067A" w:rsidP="007B067A">
      <w:pPr>
        <w:pStyle w:val="Corpodetexto"/>
        <w:rPr>
          <w:lang w:val="en-US"/>
        </w:rPr>
      </w:pPr>
    </w:p>
    <w:p w:rsidR="00E67DC6" w:rsidRDefault="00430B49" w:rsidP="00595E3B">
      <w:pPr>
        <w:pStyle w:val="Corpodetexto"/>
        <w:rPr>
          <w:lang w:val="en-US"/>
        </w:rPr>
      </w:pPr>
      <w:r>
        <w:rPr>
          <w:lang w:val="en-US"/>
        </w:rPr>
        <w:t xml:space="preserve">Allyson Felix is a professional runner. She is 33 years old. She participates in international competitions. This week, she broke </w:t>
      </w:r>
      <w:proofErr w:type="spellStart"/>
      <w:r>
        <w:rPr>
          <w:lang w:val="en-US"/>
        </w:rPr>
        <w:t>Usain</w:t>
      </w:r>
      <w:proofErr w:type="spellEnd"/>
      <w:r>
        <w:rPr>
          <w:lang w:val="en-US"/>
        </w:rPr>
        <w:t xml:space="preserve"> Bolt’s record for most gold medals won in a </w:t>
      </w:r>
      <w:r w:rsidRPr="00430B49">
        <w:rPr>
          <w:u w:val="single"/>
          <w:lang w:val="en-US"/>
        </w:rPr>
        <w:t>track-and-field</w:t>
      </w:r>
      <w:r>
        <w:rPr>
          <w:lang w:val="en-US"/>
        </w:rPr>
        <w:t xml:space="preserve"> World </w:t>
      </w:r>
      <w:r w:rsidRPr="00430B49">
        <w:rPr>
          <w:u w:val="single"/>
          <w:lang w:val="en-US"/>
        </w:rPr>
        <w:t>Championship</w:t>
      </w:r>
      <w:r>
        <w:rPr>
          <w:lang w:val="en-US"/>
        </w:rPr>
        <w:t>.</w:t>
      </w:r>
    </w:p>
    <w:p w:rsidR="00430B49" w:rsidRDefault="00280F2E" w:rsidP="00595E3B">
      <w:pPr>
        <w:pStyle w:val="Corpodetexto"/>
        <w:rPr>
          <w:lang w:val="en-US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4384" behindDoc="0" locked="0" layoutInCell="1" allowOverlap="1" wp14:anchorId="4E0FE099" wp14:editId="52282BB1">
            <wp:simplePos x="0" y="0"/>
            <wp:positionH relativeFrom="margin">
              <wp:align>right</wp:align>
            </wp:positionH>
            <wp:positionV relativeFrom="paragraph">
              <wp:posOffset>3615</wp:posOffset>
            </wp:positionV>
            <wp:extent cx="1257300" cy="1478280"/>
            <wp:effectExtent l="0" t="0" r="0" b="7620"/>
            <wp:wrapThrough wrapText="bothSides">
              <wp:wrapPolygon edited="0">
                <wp:start x="0" y="0"/>
                <wp:lineTo x="0" y="21433"/>
                <wp:lineTo x="21273" y="21433"/>
                <wp:lineTo x="21273" y="0"/>
                <wp:lineTo x="0" y="0"/>
              </wp:wrapPolygon>
            </wp:wrapThrough>
            <wp:docPr id="5" name="Imagem 5" descr="Resultado de imagem para allyson felix dau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allyson felix daught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30B49">
        <w:rPr>
          <w:lang w:val="en-US"/>
        </w:rPr>
        <w:t>Usain</w:t>
      </w:r>
      <w:proofErr w:type="spellEnd"/>
      <w:r w:rsidR="00430B49">
        <w:rPr>
          <w:lang w:val="en-US"/>
        </w:rPr>
        <w:t xml:space="preserve"> Bolt won 11 medals in 2017, but Allyson won 12 medals this year. </w:t>
      </w:r>
    </w:p>
    <w:p w:rsidR="00E67DC6" w:rsidRDefault="00430B49" w:rsidP="00595E3B">
      <w:pPr>
        <w:pStyle w:val="Corpodetexto"/>
        <w:rPr>
          <w:lang w:val="en-US"/>
        </w:rPr>
      </w:pPr>
      <w:r>
        <w:rPr>
          <w:lang w:val="en-US"/>
        </w:rPr>
        <w:t xml:space="preserve">What makes it even more </w:t>
      </w:r>
      <w:r w:rsidRPr="00430B49">
        <w:rPr>
          <w:u w:val="single"/>
          <w:lang w:val="en-US"/>
        </w:rPr>
        <w:t>impressive</w:t>
      </w:r>
      <w:r>
        <w:rPr>
          <w:lang w:val="en-US"/>
        </w:rPr>
        <w:t xml:space="preserve"> is that Allyson had a baby less than one year </w:t>
      </w:r>
      <w:r w:rsidRPr="00430B49">
        <w:rPr>
          <w:u w:val="single"/>
          <w:lang w:val="en-US"/>
        </w:rPr>
        <w:t>ago</w:t>
      </w:r>
      <w:r>
        <w:rPr>
          <w:lang w:val="en-US"/>
        </w:rPr>
        <w:t xml:space="preserve">. She </w:t>
      </w:r>
      <w:r w:rsidRPr="00430B49">
        <w:rPr>
          <w:u w:val="single"/>
          <w:lang w:val="en-US"/>
        </w:rPr>
        <w:t>gave birth</w:t>
      </w:r>
      <w:r>
        <w:rPr>
          <w:lang w:val="en-US"/>
        </w:rPr>
        <w:t xml:space="preserve"> to Camryn in </w:t>
      </w:r>
      <w:proofErr w:type="gramStart"/>
      <w:r>
        <w:rPr>
          <w:lang w:val="en-US"/>
        </w:rPr>
        <w:t>November,</w:t>
      </w:r>
      <w:proofErr w:type="gramEnd"/>
      <w:r>
        <w:rPr>
          <w:lang w:val="en-US"/>
        </w:rPr>
        <w:t xml:space="preserve"> 2018. </w:t>
      </w:r>
      <w:r w:rsidR="00E67DC6">
        <w:rPr>
          <w:lang w:val="en-US"/>
        </w:rPr>
        <w:br/>
      </w:r>
    </w:p>
    <w:p w:rsidR="00430B49" w:rsidRDefault="00280F2E" w:rsidP="00595E3B">
      <w:pPr>
        <w:pStyle w:val="Corpodetexto"/>
        <w:rPr>
          <w:lang w:val="en-US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35694017" wp14:editId="21CC8CDF">
            <wp:simplePos x="0" y="0"/>
            <wp:positionH relativeFrom="margin">
              <wp:align>left</wp:align>
            </wp:positionH>
            <wp:positionV relativeFrom="paragraph">
              <wp:posOffset>7229</wp:posOffset>
            </wp:positionV>
            <wp:extent cx="1845945" cy="1228090"/>
            <wp:effectExtent l="0" t="0" r="1905" b="0"/>
            <wp:wrapThrough wrapText="bothSides">
              <wp:wrapPolygon edited="0">
                <wp:start x="0" y="0"/>
                <wp:lineTo x="0" y="21109"/>
                <wp:lineTo x="21399" y="21109"/>
                <wp:lineTo x="21399" y="0"/>
                <wp:lineTo x="0" y="0"/>
              </wp:wrapPolygon>
            </wp:wrapThrough>
            <wp:docPr id="4" name="Imagem 4" descr="Resultado de imagem para allyson fel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llyson felix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US"/>
        </w:rPr>
        <w:t>Now, Allyson is training for the 2020 Summer Olympics.</w:t>
      </w:r>
    </w:p>
    <w:p w:rsidR="00E67DC6" w:rsidRDefault="00E67DC6" w:rsidP="00595E3B">
      <w:pPr>
        <w:pStyle w:val="Corpodetexto"/>
        <w:rPr>
          <w:lang w:val="en-US"/>
        </w:rPr>
      </w:pPr>
    </w:p>
    <w:p w:rsidR="00280F2E" w:rsidRDefault="00280F2E" w:rsidP="00595E3B">
      <w:pPr>
        <w:pStyle w:val="Corpodetexto"/>
        <w:rPr>
          <w:lang w:val="en-US"/>
        </w:rPr>
      </w:pPr>
    </w:p>
    <w:p w:rsidR="00280F2E" w:rsidRDefault="00280F2E" w:rsidP="00595E3B">
      <w:pPr>
        <w:pStyle w:val="Corpodetexto"/>
        <w:rPr>
          <w:lang w:val="en-US"/>
        </w:rPr>
      </w:pPr>
    </w:p>
    <w:p w:rsidR="00280F2E" w:rsidRDefault="00280F2E" w:rsidP="00595E3B">
      <w:pPr>
        <w:pStyle w:val="Corpodetexto"/>
        <w:rPr>
          <w:lang w:val="en-US"/>
        </w:rPr>
      </w:pPr>
    </w:p>
    <w:p w:rsidR="00280F2E" w:rsidRDefault="00280F2E" w:rsidP="00595E3B">
      <w:pPr>
        <w:pStyle w:val="Corpodetexto"/>
        <w:rPr>
          <w:lang w:val="en-US"/>
        </w:rPr>
      </w:pPr>
    </w:p>
    <w:p w:rsidR="00280F2E" w:rsidRDefault="00280F2E" w:rsidP="00595E3B">
      <w:pPr>
        <w:pStyle w:val="Corpodetexto"/>
        <w:rPr>
          <w:lang w:val="en-US"/>
        </w:rPr>
      </w:pPr>
    </w:p>
    <w:p w:rsidR="00280F2E" w:rsidRDefault="00280F2E" w:rsidP="00595E3B">
      <w:pPr>
        <w:pStyle w:val="Corpodetexto"/>
      </w:pPr>
      <w:r w:rsidRPr="00280F2E">
        <w:t>2. Pesquise e registre o significado das express</w:t>
      </w:r>
      <w:r>
        <w:t>ões destacadas no texto.</w:t>
      </w:r>
    </w:p>
    <w:p w:rsidR="00280F2E" w:rsidRDefault="00280F2E" w:rsidP="00595E3B">
      <w:pPr>
        <w:pStyle w:val="Corpodetexto"/>
      </w:pPr>
      <w:r>
        <w:t>________________________________________________________________________________</w:t>
      </w:r>
    </w:p>
    <w:p w:rsidR="00280F2E" w:rsidRPr="00280F2E" w:rsidRDefault="00280F2E" w:rsidP="00280F2E">
      <w:pPr>
        <w:pStyle w:val="Corpodetexto"/>
      </w:pPr>
      <w:r>
        <w:t>________________________________________________________________________________</w:t>
      </w:r>
    </w:p>
    <w:p w:rsidR="00280F2E" w:rsidRPr="00280F2E" w:rsidRDefault="00280F2E" w:rsidP="00280F2E">
      <w:pPr>
        <w:pStyle w:val="Corpodetexto"/>
      </w:pPr>
      <w:r>
        <w:t>________________________________________________________________________________</w:t>
      </w:r>
    </w:p>
    <w:p w:rsidR="00280F2E" w:rsidRPr="00280F2E" w:rsidRDefault="00280F2E" w:rsidP="00280F2E">
      <w:pPr>
        <w:pStyle w:val="Corpodetexto"/>
      </w:pPr>
      <w:r>
        <w:t>________________________________________________________________________________</w:t>
      </w:r>
    </w:p>
    <w:p w:rsidR="00280F2E" w:rsidRPr="00280F2E" w:rsidRDefault="00280F2E" w:rsidP="00280F2E">
      <w:pPr>
        <w:pStyle w:val="Corpodetexto"/>
      </w:pPr>
      <w:r>
        <w:t>________________________________________________________________________________</w:t>
      </w:r>
    </w:p>
    <w:p w:rsidR="00280F2E" w:rsidRPr="00280F2E" w:rsidRDefault="00280F2E" w:rsidP="00280F2E">
      <w:pPr>
        <w:pStyle w:val="Corpodetexto"/>
      </w:pPr>
      <w:r>
        <w:t>________________________________________________________________________________</w:t>
      </w:r>
    </w:p>
    <w:p w:rsidR="00280F2E" w:rsidRPr="00280F2E" w:rsidRDefault="00280F2E" w:rsidP="00280F2E">
      <w:pPr>
        <w:pStyle w:val="Corpodetexto"/>
      </w:pPr>
      <w:r>
        <w:t>________________________________________________________________________________</w:t>
      </w:r>
    </w:p>
    <w:p w:rsidR="00280F2E" w:rsidRDefault="00280F2E" w:rsidP="00595E3B">
      <w:pPr>
        <w:pStyle w:val="Corpodetexto"/>
      </w:pPr>
      <w:r>
        <w:lastRenderedPageBreak/>
        <w:t>3. Com a ajuda de um dicionário, identifique os verbos do texto e faça uma tabela mostrando quais se encontram no presente, e quais no passado.</w:t>
      </w:r>
    </w:p>
    <w:p w:rsidR="00280F2E" w:rsidRDefault="00280F2E" w:rsidP="00595E3B">
      <w:pPr>
        <w:pStyle w:val="Corpodetexto"/>
      </w:pPr>
    </w:p>
    <w:p w:rsidR="00280F2E" w:rsidRDefault="00280F2E" w:rsidP="00595E3B">
      <w:pPr>
        <w:pStyle w:val="Corpodetexto"/>
      </w:pPr>
    </w:p>
    <w:p w:rsidR="00280F2E" w:rsidRDefault="00280F2E" w:rsidP="00595E3B">
      <w:pPr>
        <w:pStyle w:val="Corpodetexto"/>
      </w:pPr>
    </w:p>
    <w:p w:rsidR="00280F2E" w:rsidRDefault="00280F2E" w:rsidP="00595E3B">
      <w:pPr>
        <w:pStyle w:val="Corpodetexto"/>
      </w:pPr>
    </w:p>
    <w:p w:rsidR="00280F2E" w:rsidRDefault="00280F2E" w:rsidP="00595E3B">
      <w:pPr>
        <w:pStyle w:val="Corpodetexto"/>
      </w:pPr>
    </w:p>
    <w:p w:rsidR="00280F2E" w:rsidRDefault="00280F2E" w:rsidP="00595E3B">
      <w:pPr>
        <w:pStyle w:val="Corpodetexto"/>
      </w:pPr>
    </w:p>
    <w:p w:rsidR="00280F2E" w:rsidRDefault="00280F2E" w:rsidP="00595E3B">
      <w:pPr>
        <w:pStyle w:val="Corpodetexto"/>
      </w:pPr>
    </w:p>
    <w:p w:rsidR="00280F2E" w:rsidRDefault="00280F2E" w:rsidP="00595E3B">
      <w:pPr>
        <w:pStyle w:val="Corpodetexto"/>
      </w:pPr>
    </w:p>
    <w:p w:rsidR="00280F2E" w:rsidRDefault="00280F2E" w:rsidP="00595E3B">
      <w:pPr>
        <w:pStyle w:val="Corpodetexto"/>
      </w:pPr>
    </w:p>
    <w:p w:rsidR="00280F2E" w:rsidRDefault="00280F2E" w:rsidP="00595E3B">
      <w:pPr>
        <w:pStyle w:val="Corpodetexto"/>
      </w:pPr>
    </w:p>
    <w:p w:rsidR="00280F2E" w:rsidRPr="00280F2E" w:rsidRDefault="00280F2E" w:rsidP="00595E3B">
      <w:pPr>
        <w:pStyle w:val="Corpodetexto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-143146</wp:posOffset>
                </wp:positionH>
                <wp:positionV relativeFrom="paragraph">
                  <wp:posOffset>583656</wp:posOffset>
                </wp:positionV>
                <wp:extent cx="6378938" cy="5366657"/>
                <wp:effectExtent l="0" t="0" r="22225" b="2476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8938" cy="5366657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3600F" id="Retângulo 6" o:spid="_x0000_s1026" style="position:absolute;margin-left:-11.25pt;margin-top:45.95pt;width:502.3pt;height:42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" fillcolor="white [3201]" strokecolor="black [3200]" strokeweight=".25pt"/>
            </w:pict>
          </mc:Fallback>
        </mc:AlternateContent>
      </w:r>
      <w:r>
        <w:t>4. Crie um caça-palavras baseado no conteúdo do texto. Escreva as “dicas” em inglês e preencha-o com as respostas.</w:t>
      </w:r>
    </w:p>
    <w:sectPr w:rsidR="00280F2E" w:rsidRPr="00280F2E" w:rsidSect="00BF273A">
      <w:headerReference w:type="default" r:id="rId13"/>
      <w:headerReference w:type="first" r:id="rId14"/>
      <w:pgSz w:w="11906" w:h="16838"/>
      <w:pgMar w:top="1702" w:right="1134" w:bottom="851" w:left="1134" w:header="493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0465" w:rsidRDefault="003F0465">
      <w:r>
        <w:separator/>
      </w:r>
    </w:p>
  </w:endnote>
  <w:endnote w:type="continuationSeparator" w:id="0">
    <w:p w:rsidR="003F0465" w:rsidRDefault="003F0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0465" w:rsidRDefault="003F0465">
      <w:r>
        <w:separator/>
      </w:r>
    </w:p>
  </w:footnote>
  <w:footnote w:type="continuationSeparator" w:id="0">
    <w:p w:rsidR="003F0465" w:rsidRDefault="003F04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504" w:rsidRDefault="00603A08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504" w:rsidRDefault="00D26537" w:rsidP="00D26537">
    <w:pPr>
      <w:tabs>
        <w:tab w:val="right" w:pos="9498"/>
      </w:tabs>
      <w:spacing w:line="360" w:lineRule="auto"/>
      <w:ind w:left="1985"/>
    </w:pPr>
    <w:r>
      <w:rPr>
        <w:rFonts w:cs="Calibr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-303530</wp:posOffset>
          </wp:positionV>
          <wp:extent cx="7537881" cy="1752600"/>
          <wp:effectExtent l="0" t="0" r="635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beCalho.AtCasa.XoA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881" cy="175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3A08">
      <w:rPr>
        <w:rStyle w:val="RefernciaSutil"/>
        <w:rFonts w:cs="Calibri"/>
        <w:smallCaps w:val="0"/>
        <w:color w:val="auto"/>
        <w:u w:val="none"/>
      </w:rPr>
      <w:t>Instituto d</w:t>
    </w:r>
    <w:r w:rsidR="00C5043E">
      <w:rPr>
        <w:rStyle w:val="RefernciaSutil"/>
        <w:rFonts w:cs="Calibri"/>
        <w:smallCaps w:val="0"/>
        <w:color w:val="auto"/>
        <w:u w:val="none"/>
      </w:rPr>
      <w:t>e Educação Infantil e Juvenil</w:t>
    </w:r>
    <w:r w:rsidR="00C5043E">
      <w:rPr>
        <w:rStyle w:val="RefernciaSutil"/>
        <w:rFonts w:cs="Calibri"/>
        <w:smallCaps w:val="0"/>
        <w:color w:val="auto"/>
        <w:u w:val="none"/>
      </w:rPr>
      <w:tab/>
      <w:t xml:space="preserve"> </w:t>
    </w:r>
    <w:r w:rsidR="005A0C2E">
      <w:rPr>
        <w:rStyle w:val="RefernciaSutil"/>
        <w:rFonts w:cs="Calibri"/>
        <w:smallCaps w:val="0"/>
        <w:color w:val="auto"/>
        <w:u w:val="none"/>
      </w:rPr>
      <w:t>__</w:t>
    </w:r>
    <w:r w:rsidR="00603A08">
      <w:rPr>
        <w:rStyle w:val="RefernciaSutil"/>
        <w:rFonts w:cs="Calibri"/>
        <w:b/>
        <w:smallCaps w:val="0"/>
        <w:color w:val="auto"/>
        <w:u w:val="none"/>
      </w:rPr>
      <w:t xml:space="preserve">º </w:t>
    </w:r>
    <w:r w:rsidR="00603A08">
      <w:rPr>
        <w:rStyle w:val="RefernciaSutil"/>
        <w:rFonts w:cs="Calibri"/>
        <w:b/>
        <w:color w:val="auto"/>
        <w:u w:val="none"/>
      </w:rPr>
      <w:t>ano</w:t>
    </w:r>
  </w:p>
  <w:p w:rsidR="00FE471D" w:rsidRDefault="00603A08" w:rsidP="00D26537">
    <w:pPr>
      <w:tabs>
        <w:tab w:val="left" w:pos="7371"/>
      </w:tabs>
      <w:spacing w:line="360" w:lineRule="auto"/>
      <w:ind w:left="1985"/>
      <w:rPr>
        <w:rStyle w:val="RefernciaSutil"/>
        <w:rFonts w:cs="Calibri"/>
        <w:smallCaps w:val="0"/>
        <w:color w:val="auto"/>
        <w:u w:val="none"/>
      </w:rPr>
    </w:pPr>
    <w:r>
      <w:rPr>
        <w:rStyle w:val="RefernciaSutil"/>
        <w:rFonts w:cs="Calibri"/>
        <w:smallCaps w:val="0"/>
        <w:color w:val="auto"/>
        <w:u w:val="none"/>
      </w:rPr>
      <w:t>__</w:t>
    </w:r>
    <w:r w:rsidR="00C5043E">
      <w:rPr>
        <w:rStyle w:val="RefernciaSutil"/>
        <w:rFonts w:cs="Calibri"/>
        <w:smallCaps w:val="0"/>
        <w:color w:val="auto"/>
        <w:u w:val="none"/>
      </w:rPr>
      <w:t>____</w:t>
    </w:r>
    <w:r>
      <w:rPr>
        <w:rStyle w:val="RefernciaSutil"/>
        <w:rFonts w:cs="Calibri"/>
        <w:smallCaps w:val="0"/>
        <w:color w:val="auto"/>
        <w:u w:val="none"/>
      </w:rPr>
      <w:t>_______, 201</w:t>
    </w:r>
    <w:r w:rsidR="00A07B6F">
      <w:rPr>
        <w:rStyle w:val="RefernciaSutil"/>
        <w:rFonts w:cs="Calibri"/>
        <w:smallCaps w:val="0"/>
        <w:color w:val="auto"/>
        <w:u w:val="none"/>
      </w:rPr>
      <w:t>9</w:t>
    </w:r>
    <w:r>
      <w:rPr>
        <w:rStyle w:val="RefernciaSutil"/>
        <w:rFonts w:cs="Calibri"/>
        <w:smallCaps w:val="0"/>
        <w:color w:val="auto"/>
        <w:u w:val="none"/>
      </w:rPr>
      <w:t>. Londrina, ______ de</w:t>
    </w:r>
    <w:r w:rsidR="00FE471D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>____________________</w:t>
    </w:r>
  </w:p>
  <w:p w:rsidR="007C2504" w:rsidRDefault="00603A08" w:rsidP="00D26537">
    <w:pPr>
      <w:tabs>
        <w:tab w:val="left" w:pos="7371"/>
      </w:tabs>
      <w:spacing w:line="360" w:lineRule="auto"/>
      <w:ind w:left="1985"/>
      <w:rPr>
        <w:rStyle w:val="RefernciaSutil"/>
        <w:rFonts w:cs="Calibri"/>
        <w:smallCaps w:val="0"/>
        <w:color w:val="auto"/>
        <w:u w:val="none"/>
      </w:rPr>
    </w:pPr>
    <w:r>
      <w:rPr>
        <w:rStyle w:val="RefernciaSutil"/>
        <w:rFonts w:cs="Calibri"/>
        <w:smallCaps w:val="0"/>
        <w:color w:val="auto"/>
        <w:u w:val="none"/>
      </w:rPr>
      <w:t>Nome: _______________________________________________________</w:t>
    </w:r>
  </w:p>
  <w:p w:rsidR="00D26537" w:rsidRDefault="00D26537" w:rsidP="00D26537">
    <w:pPr>
      <w:tabs>
        <w:tab w:val="left" w:pos="3261"/>
      </w:tabs>
      <w:spacing w:line="360" w:lineRule="auto"/>
      <w:ind w:left="1985"/>
    </w:pPr>
    <w:r w:rsidRPr="00520595">
      <w:rPr>
        <w:rStyle w:val="RefernciaSutil"/>
        <w:rFonts w:cs="Calibri"/>
        <w:smallCaps w:val="0"/>
        <w:color w:val="auto"/>
        <w:u w:val="none"/>
      </w:rPr>
      <w:t>Tempo</w:t>
    </w:r>
    <w:r>
      <w:rPr>
        <w:rStyle w:val="RefernciaSutil"/>
        <w:rFonts w:cs="Calibri"/>
        <w:color w:val="auto"/>
        <w:u w:val="none"/>
      </w:rPr>
      <w:tab/>
    </w:r>
    <w:r>
      <w:rPr>
        <w:rStyle w:val="RefernciaSutil"/>
        <w:rFonts w:cs="Calibri"/>
        <w:smallCaps w:val="0"/>
        <w:color w:val="auto"/>
        <w:u w:val="none"/>
      </w:rPr>
      <w:t>Início: __________ Término: __________ Total: ____________</w:t>
    </w:r>
  </w:p>
  <w:p w:rsidR="00D26537" w:rsidRDefault="00D26537" w:rsidP="00D26537">
    <w:pPr>
      <w:pStyle w:val="Cabealho"/>
      <w:spacing w:line="360" w:lineRule="auto"/>
      <w:ind w:left="1985"/>
      <w:rPr>
        <w:rStyle w:val="RefernciaSutil"/>
        <w:rFonts w:cs="Calibri"/>
        <w:smallCaps w:val="0"/>
        <w:color w:val="auto"/>
        <w:u w:val="none"/>
      </w:rPr>
    </w:pPr>
    <w:r w:rsidRPr="00D26537">
      <w:rPr>
        <w:rStyle w:val="RefernciaSutil"/>
        <w:rFonts w:cs="Calibri"/>
        <w:smallCaps w:val="0"/>
        <w:color w:val="auto"/>
        <w:u w:val="none"/>
      </w:rPr>
      <w:t>Área do Conhecimento:</w:t>
    </w:r>
    <w:r>
      <w:rPr>
        <w:rStyle w:val="RefernciaSutil"/>
        <w:rFonts w:cs="Calibri"/>
        <w:smallCaps w:val="0"/>
        <w:color w:val="auto"/>
        <w:u w:val="none"/>
      </w:rPr>
      <w:t xml:space="preserve"> </w:t>
    </w:r>
    <w:r w:rsidR="00C5043E">
      <w:rPr>
        <w:rStyle w:val="RefernciaSutil"/>
        <w:rFonts w:cs="Calibri"/>
        <w:smallCaps w:val="0"/>
        <w:color w:val="auto"/>
        <w:u w:val="none"/>
      </w:rPr>
      <w:t>Inglês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43E"/>
    <w:rsid w:val="000C4AB9"/>
    <w:rsid w:val="000D222D"/>
    <w:rsid w:val="001C4136"/>
    <w:rsid w:val="00280F2E"/>
    <w:rsid w:val="002E1DC9"/>
    <w:rsid w:val="00364D5C"/>
    <w:rsid w:val="003843CE"/>
    <w:rsid w:val="003F0465"/>
    <w:rsid w:val="00430B49"/>
    <w:rsid w:val="004F3A7A"/>
    <w:rsid w:val="00595E3B"/>
    <w:rsid w:val="005A0C2E"/>
    <w:rsid w:val="00603A08"/>
    <w:rsid w:val="006F3704"/>
    <w:rsid w:val="007B067A"/>
    <w:rsid w:val="007C2504"/>
    <w:rsid w:val="00884FC4"/>
    <w:rsid w:val="009A733D"/>
    <w:rsid w:val="00A07B6F"/>
    <w:rsid w:val="00BA6AE9"/>
    <w:rsid w:val="00BF273A"/>
    <w:rsid w:val="00C5043E"/>
    <w:rsid w:val="00C57038"/>
    <w:rsid w:val="00C712E0"/>
    <w:rsid w:val="00D00480"/>
    <w:rsid w:val="00D12012"/>
    <w:rsid w:val="00D26537"/>
    <w:rsid w:val="00D9149D"/>
    <w:rsid w:val="00DB5CC8"/>
    <w:rsid w:val="00E67DC6"/>
    <w:rsid w:val="00FE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0964472E-8068-4C3C-B4A7-C03621B62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E471D"/>
    <w:pPr>
      <w:widowControl w:val="0"/>
      <w:suppressAutoHyphens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7B067A"/>
    <w:pPr>
      <w:widowControl/>
      <w:suppressAutoHyphens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0">
    <w:name w:val="WW8Num2z0"/>
    <w:rPr>
      <w:rFonts w:ascii="Calibri" w:hAnsi="Calibri" w:cs="Calibri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ascii="Calibri" w:hAnsi="Calibri" w:cs="Calibri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Fontepargpadro1">
    <w:name w:val="Fonte parág. padrão1"/>
  </w:style>
  <w:style w:type="character" w:customStyle="1" w:styleId="RodapChar">
    <w:name w:val="Rodapé Char"/>
    <w:rPr>
      <w:rFonts w:eastAsia="Arial Unicode MS" w:cs="Mangal"/>
      <w:kern w:val="1"/>
      <w:sz w:val="24"/>
      <w:szCs w:val="21"/>
      <w:lang w:bidi="hi-IN"/>
    </w:rPr>
  </w:style>
  <w:style w:type="character" w:styleId="RefernciaSutil">
    <w:name w:val="Subtle Reference"/>
    <w:rPr>
      <w:smallCaps/>
      <w:color w:val="C0504D"/>
      <w:u w:val="single"/>
    </w:rPr>
  </w:style>
  <w:style w:type="character" w:customStyle="1" w:styleId="TextodebaloChar">
    <w:name w:val="Texto de balão Char"/>
    <w:rPr>
      <w:rFonts w:ascii="Tahoma" w:eastAsia="Arial Unicode MS" w:hAnsi="Tahoma" w:cs="Mangal"/>
      <w:kern w:val="1"/>
      <w:sz w:val="16"/>
      <w:szCs w:val="14"/>
      <w:lang w:bidi="hi-IN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</w:rPr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rPr>
      <w:rFonts w:ascii="Tahoma" w:hAnsi="Tahoma" w:cs="Mangal"/>
      <w:sz w:val="16"/>
      <w:szCs w:val="14"/>
    </w:rPr>
  </w:style>
  <w:style w:type="paragraph" w:customStyle="1" w:styleId="00IEIJ">
    <w:name w:val="00.IEIJ"/>
    <w:next w:val="Corpodetexto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qFormat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3Texto-IEIJ">
    <w:name w:val="03. Texto - IEIJ"/>
    <w:basedOn w:val="00IEIJ"/>
    <w:next w:val="00IEIJ"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qFormat/>
    <w:pPr>
      <w:numPr>
        <w:numId w:val="1"/>
      </w:num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qFormat/>
    <w:rPr>
      <w:i/>
      <w:kern w:val="1"/>
      <w:sz w:val="32"/>
      <w:szCs w:val="32"/>
      <w:u w:val="double"/>
    </w:rPr>
  </w:style>
  <w:style w:type="paragraph" w:customStyle="1" w:styleId="Texto">
    <w:name w:val="Texto"/>
    <w:basedOn w:val="Legenda"/>
  </w:style>
  <w:style w:type="character" w:customStyle="1" w:styleId="Ttulo1Char">
    <w:name w:val="Título 1 Char"/>
    <w:basedOn w:val="Fontepargpadro"/>
    <w:link w:val="Ttulo1"/>
    <w:uiPriority w:val="9"/>
    <w:rsid w:val="007B067A"/>
    <w:rPr>
      <w:b/>
      <w:bCs/>
      <w:kern w:val="36"/>
      <w:sz w:val="48"/>
      <w:szCs w:val="48"/>
    </w:rPr>
  </w:style>
  <w:style w:type="character" w:styleId="Hyperlink">
    <w:name w:val="Hyperlink"/>
    <w:basedOn w:val="Fontepargpadro"/>
    <w:uiPriority w:val="99"/>
    <w:semiHidden/>
    <w:unhideWhenUsed/>
    <w:rsid w:val="007B067A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7B06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9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ownloads\timbrado_AtividadeCasa_XoAn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timbrado_AtividadeCasa_XoAno</Template>
  <TotalTime>0</TotalTime>
  <Pages>2</Pages>
  <Words>243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Scucuglia</dc:creator>
  <cp:keywords/>
  <cp:lastModifiedBy>Júlia Scucuglia</cp:lastModifiedBy>
  <cp:revision>2</cp:revision>
  <cp:lastPrinted>2019-10-04T00:47:00Z</cp:lastPrinted>
  <dcterms:created xsi:type="dcterms:W3CDTF">2019-10-04T01:06:00Z</dcterms:created>
  <dcterms:modified xsi:type="dcterms:W3CDTF">2019-10-04T01:06:00Z</dcterms:modified>
</cp:coreProperties>
</file>